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9F7" w:rsidRPr="00032CF4" w:rsidRDefault="00565AEA" w:rsidP="00032CF4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-6"/>
          <w:sz w:val="28"/>
          <w:szCs w:val="28"/>
        </w:rPr>
        <w:pict>
          <v:shape id="_x0000_s1293" type="#_x0000_t75" style="position:absolute;left:0;text-align:left;margin-left:-48.8pt;margin-top:-19.3pt;width:535.5pt;height:780pt;z-index:251678720">
            <v:imagedata r:id="rId8" o:title=""/>
            <w10:wrap type="square"/>
          </v:shape>
          <o:OLEObject Type="Embed" ProgID="FoxitReader.Document" ShapeID="_x0000_s1293" DrawAspect="Content" ObjectID="_1742034360" r:id="rId9"/>
        </w:pict>
      </w:r>
    </w:p>
    <w:p w:rsidR="00BF16E8" w:rsidRPr="00032CF4" w:rsidRDefault="00F459F7" w:rsidP="00F459F7">
      <w:pPr>
        <w:shd w:val="clear" w:color="auto" w:fill="FFFFFF"/>
        <w:tabs>
          <w:tab w:val="left" w:leader="dot" w:pos="9346"/>
        </w:tabs>
        <w:spacing w:before="38"/>
        <w:rPr>
          <w:rFonts w:ascii="Times New Roman" w:hAnsi="Times New Roman"/>
          <w:b/>
          <w:i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6"/>
          <w:sz w:val="28"/>
          <w:szCs w:val="28"/>
        </w:rPr>
        <w:lastRenderedPageBreak/>
        <w:t xml:space="preserve">                                             </w:t>
      </w:r>
      <w:r>
        <w:rPr>
          <w:rFonts w:ascii="Times New Roman" w:hAnsi="Times New Roman"/>
          <w:b/>
          <w:i/>
          <w:color w:val="000000"/>
          <w:spacing w:val="-6"/>
          <w:sz w:val="28"/>
          <w:szCs w:val="28"/>
        </w:rPr>
        <w:t xml:space="preserve">                        </w:t>
      </w:r>
    </w:p>
    <w:tbl>
      <w:tblPr>
        <w:tblW w:w="11585" w:type="dxa"/>
        <w:tblInd w:w="-1310" w:type="dxa"/>
        <w:tblLook w:val="00A0"/>
      </w:tblPr>
      <w:tblGrid>
        <w:gridCol w:w="709"/>
        <w:gridCol w:w="10207"/>
        <w:gridCol w:w="669"/>
      </w:tblGrid>
      <w:tr w:rsidR="00BF16E8" w:rsidRPr="001F6897" w:rsidTr="00C02619">
        <w:trPr>
          <w:trHeight w:val="1845"/>
        </w:trPr>
        <w:tc>
          <w:tcPr>
            <w:tcW w:w="709" w:type="dxa"/>
          </w:tcPr>
          <w:p w:rsidR="00BF16E8" w:rsidRPr="001F6897" w:rsidRDefault="00BF16E8" w:rsidP="009D63F7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207" w:type="dxa"/>
          </w:tcPr>
          <w:p w:rsidR="00BF16E8" w:rsidRPr="00F459F7" w:rsidRDefault="00032CF4" w:rsidP="00032CF4">
            <w:pPr>
              <w:autoSpaceDE w:val="0"/>
              <w:autoSpaceDN w:val="0"/>
              <w:adjustRightInd w:val="0"/>
              <w:spacing w:line="240" w:lineRule="auto"/>
              <w:ind w:right="2761"/>
              <w:jc w:val="center"/>
              <w:rPr>
                <w:rFonts w:ascii="Times New Roman" w:hAnsi="Times New Roman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C00000"/>
                <w:sz w:val="28"/>
                <w:szCs w:val="28"/>
              </w:rPr>
              <w:t xml:space="preserve">                                  </w:t>
            </w:r>
            <w:r w:rsidR="00BF16E8" w:rsidRPr="00F459F7">
              <w:rPr>
                <w:rFonts w:ascii="Times New Roman" w:hAnsi="Times New Roman"/>
                <w:b/>
                <w:i/>
                <w:color w:val="C00000"/>
                <w:sz w:val="28"/>
                <w:szCs w:val="28"/>
              </w:rPr>
              <w:t>Содержание</w:t>
            </w:r>
          </w:p>
          <w:p w:rsidR="00BF16E8" w:rsidRPr="001F6897" w:rsidRDefault="00BF16E8" w:rsidP="009D63F7">
            <w:pPr>
              <w:tabs>
                <w:tab w:val="left" w:pos="1060"/>
              </w:tabs>
              <w:spacing w:after="0"/>
              <w:ind w:left="1486"/>
              <w:rPr>
                <w:rFonts w:ascii="Times New Roman" w:hAnsi="Times New Roman"/>
                <w:i/>
                <w:sz w:val="28"/>
                <w:szCs w:val="28"/>
              </w:rPr>
            </w:pPr>
          </w:p>
          <w:tbl>
            <w:tblPr>
              <w:tblW w:w="0" w:type="auto"/>
              <w:tblInd w:w="4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735"/>
              <w:gridCol w:w="7525"/>
              <w:gridCol w:w="1267"/>
            </w:tblGrid>
            <w:tr w:rsidR="00BF16E8" w:rsidRPr="001F6897" w:rsidTr="00B22D0C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F459F7" w:rsidRDefault="00F459F7" w:rsidP="00B22D0C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1C10B4"/>
                      <w:sz w:val="28"/>
                      <w:szCs w:val="28"/>
                    </w:rPr>
                  </w:pPr>
                  <w:r w:rsidRPr="00F459F7">
                    <w:rPr>
                      <w:rFonts w:ascii="Times New Roman" w:hAnsi="Times New Roman"/>
                      <w:b/>
                      <w:i/>
                      <w:color w:val="1C10B4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7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F459F7" w:rsidRDefault="00BF16E8" w:rsidP="00B22D0C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1C10B4"/>
                      <w:sz w:val="28"/>
                      <w:szCs w:val="28"/>
                    </w:rPr>
                  </w:pPr>
                  <w:r w:rsidRPr="00F459F7">
                    <w:rPr>
                      <w:rFonts w:ascii="Times New Roman" w:hAnsi="Times New Roman"/>
                      <w:b/>
                      <w:i/>
                      <w:color w:val="1C10B4"/>
                      <w:sz w:val="28"/>
                      <w:szCs w:val="28"/>
                    </w:rPr>
                    <w:t>Введение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1808C3" w:rsidRDefault="00BF16E8" w:rsidP="00B22D0C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1C10B4"/>
                      <w:sz w:val="28"/>
                      <w:szCs w:val="28"/>
                    </w:rPr>
                  </w:pPr>
                  <w:r w:rsidRPr="001808C3">
                    <w:rPr>
                      <w:rFonts w:ascii="Times New Roman" w:hAnsi="Times New Roman"/>
                      <w:b/>
                      <w:i/>
                      <w:color w:val="1C10B4"/>
                      <w:sz w:val="28"/>
                      <w:szCs w:val="28"/>
                    </w:rPr>
                    <w:t>Стр.</w:t>
                  </w:r>
                </w:p>
              </w:tc>
            </w:tr>
            <w:tr w:rsidR="00BF16E8" w:rsidRPr="001F6897" w:rsidTr="00B22D0C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7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F459F7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1C10B4"/>
                      <w:spacing w:val="-6"/>
                      <w:sz w:val="28"/>
                      <w:szCs w:val="28"/>
                    </w:rPr>
                  </w:pPr>
                  <w:r w:rsidRPr="00F459F7">
                    <w:rPr>
                      <w:rFonts w:ascii="Times New Roman" w:hAnsi="Times New Roman"/>
                      <w:b/>
                      <w:i/>
                      <w:color w:val="1C10B4"/>
                      <w:spacing w:val="-6"/>
                      <w:sz w:val="28"/>
                      <w:szCs w:val="28"/>
                    </w:rPr>
                    <w:t>Пояснительная записка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3</w:t>
                  </w:r>
                </w:p>
              </w:tc>
            </w:tr>
            <w:tr w:rsidR="00BF16E8" w:rsidRPr="001F6897" w:rsidTr="00B22D0C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7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F459F7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1C10B4"/>
                      <w:spacing w:val="-6"/>
                      <w:sz w:val="28"/>
                      <w:szCs w:val="28"/>
                    </w:rPr>
                  </w:pPr>
                  <w:r w:rsidRPr="00F459F7">
                    <w:rPr>
                      <w:rFonts w:ascii="Times New Roman" w:hAnsi="Times New Roman"/>
                      <w:b/>
                      <w:i/>
                      <w:color w:val="1C10B4"/>
                      <w:sz w:val="28"/>
                      <w:szCs w:val="28"/>
                      <w:lang w:val="en-US"/>
                    </w:rPr>
                    <w:t>I</w:t>
                  </w:r>
                  <w:r w:rsidRPr="00F459F7">
                    <w:rPr>
                      <w:rFonts w:ascii="Times New Roman" w:hAnsi="Times New Roman"/>
                      <w:b/>
                      <w:i/>
                      <w:color w:val="1C10B4"/>
                      <w:sz w:val="28"/>
                      <w:szCs w:val="28"/>
                    </w:rPr>
                    <w:t>.Целевой раздел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</w:tr>
            <w:tr w:rsidR="00BF16E8" w:rsidRPr="001F6897" w:rsidTr="00B22D0C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7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</w:tr>
            <w:tr w:rsidR="00BF16E8" w:rsidRPr="001F6897" w:rsidTr="00B22D0C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1.1.</w:t>
                  </w:r>
                </w:p>
              </w:tc>
              <w:tc>
                <w:tcPr>
                  <w:tcW w:w="7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Цели и задачи реализации Программы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6</w:t>
                  </w:r>
                </w:p>
              </w:tc>
            </w:tr>
            <w:tr w:rsidR="00BF16E8" w:rsidRPr="001F6897" w:rsidTr="00B22D0C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1.2</w:t>
                  </w:r>
                </w:p>
              </w:tc>
              <w:tc>
                <w:tcPr>
                  <w:tcW w:w="7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Принципы и подходы к формированию Программы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7</w:t>
                  </w:r>
                </w:p>
              </w:tc>
            </w:tr>
            <w:tr w:rsidR="00BF16E8" w:rsidRPr="001F6897" w:rsidTr="00B22D0C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1.3</w:t>
                  </w:r>
                </w:p>
              </w:tc>
              <w:tc>
                <w:tcPr>
                  <w:tcW w:w="7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Значимые для разработки и реализации Программы характеристики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9</w:t>
                  </w:r>
                </w:p>
              </w:tc>
            </w:tr>
            <w:tr w:rsidR="00BF16E8" w:rsidRPr="001F6897" w:rsidTr="00B22D0C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F459F7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1C10B4"/>
                      <w:spacing w:val="-6"/>
                      <w:sz w:val="28"/>
                      <w:szCs w:val="28"/>
                    </w:rPr>
                  </w:pPr>
                  <w:r w:rsidRPr="00F459F7">
                    <w:rPr>
                      <w:rFonts w:ascii="Times New Roman" w:hAnsi="Times New Roman"/>
                      <w:b/>
                      <w:i/>
                      <w:color w:val="1C10B4"/>
                      <w:spacing w:val="-6"/>
                      <w:sz w:val="28"/>
                      <w:szCs w:val="28"/>
                    </w:rPr>
                    <w:t>1.2</w:t>
                  </w:r>
                </w:p>
              </w:tc>
              <w:tc>
                <w:tcPr>
                  <w:tcW w:w="7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F459F7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1C10B4"/>
                      <w:spacing w:val="-6"/>
                      <w:sz w:val="28"/>
                      <w:szCs w:val="28"/>
                    </w:rPr>
                  </w:pPr>
                  <w:r w:rsidRPr="00F459F7">
                    <w:rPr>
                      <w:rFonts w:ascii="Times New Roman" w:hAnsi="Times New Roman"/>
                      <w:b/>
                      <w:i/>
                      <w:color w:val="1C10B4"/>
                      <w:sz w:val="28"/>
                      <w:szCs w:val="28"/>
                    </w:rPr>
                    <w:t>Планируемые результаты освоения Программы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12</w:t>
                  </w:r>
                </w:p>
              </w:tc>
            </w:tr>
            <w:tr w:rsidR="00BF16E8" w:rsidRPr="001F6897" w:rsidTr="00B22D0C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7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</w:tr>
            <w:tr w:rsidR="00BF16E8" w:rsidRPr="001F6897" w:rsidTr="00B22D0C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F459F7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1C10B4"/>
                      <w:spacing w:val="-6"/>
                      <w:sz w:val="28"/>
                      <w:szCs w:val="28"/>
                    </w:rPr>
                  </w:pPr>
                  <w:r w:rsidRPr="00F459F7">
                    <w:rPr>
                      <w:rFonts w:ascii="Times New Roman" w:hAnsi="Times New Roman"/>
                      <w:b/>
                      <w:i/>
                      <w:color w:val="1C10B4"/>
                      <w:sz w:val="28"/>
                      <w:szCs w:val="28"/>
                      <w:lang w:val="en-US"/>
                    </w:rPr>
                    <w:t xml:space="preserve">II. </w:t>
                  </w:r>
                  <w:r w:rsidRPr="00F459F7">
                    <w:rPr>
                      <w:rFonts w:ascii="Times New Roman" w:hAnsi="Times New Roman"/>
                      <w:b/>
                      <w:i/>
                      <w:color w:val="1C10B4"/>
                      <w:sz w:val="28"/>
                      <w:szCs w:val="28"/>
                    </w:rPr>
                    <w:t>Содержательный раздел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</w:tr>
            <w:tr w:rsidR="00BF16E8" w:rsidRPr="001F6897" w:rsidTr="00B22D0C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2.1</w:t>
                  </w:r>
                </w:p>
              </w:tc>
              <w:tc>
                <w:tcPr>
                  <w:tcW w:w="7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Образовательная деятельность в соответствии с направлениями развития ребенка (в пяти образовательных областях)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18</w:t>
                  </w:r>
                </w:p>
              </w:tc>
            </w:tr>
            <w:tr w:rsidR="00BF16E8" w:rsidRPr="001F6897" w:rsidTr="00B22D0C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2.2</w:t>
                  </w:r>
                </w:p>
              </w:tc>
              <w:tc>
                <w:tcPr>
                  <w:tcW w:w="7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Вариативные формы, способы, методы и средства реализации Программы с учетом возрастных и индивидуальных особенностей воспитанников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25</w:t>
                  </w:r>
                </w:p>
              </w:tc>
            </w:tr>
            <w:tr w:rsidR="00BF16E8" w:rsidRPr="001F6897" w:rsidTr="00B22D0C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2.3</w:t>
                  </w:r>
                </w:p>
              </w:tc>
              <w:tc>
                <w:tcPr>
                  <w:tcW w:w="7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Способы  и направления поддержки детской инициативы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50</w:t>
                  </w:r>
                </w:p>
              </w:tc>
            </w:tr>
            <w:tr w:rsidR="00BF16E8" w:rsidRPr="001F6897" w:rsidTr="00B22D0C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2.4</w:t>
                  </w:r>
                </w:p>
              </w:tc>
              <w:tc>
                <w:tcPr>
                  <w:tcW w:w="7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Специфика национальных, социокультурных и иных условий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53</w:t>
                  </w:r>
                </w:p>
              </w:tc>
            </w:tr>
            <w:tr w:rsidR="00BF16E8" w:rsidRPr="001F6897" w:rsidTr="00B22D0C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2.5</w:t>
                  </w:r>
                </w:p>
              </w:tc>
              <w:tc>
                <w:tcPr>
                  <w:tcW w:w="7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Специфика учреждения в связи с традициями Учреждения или Группы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55</w:t>
                  </w:r>
                </w:p>
              </w:tc>
            </w:tr>
            <w:tr w:rsidR="00BF16E8" w:rsidRPr="001F6897" w:rsidTr="00B22D0C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2.6</w:t>
                  </w:r>
                </w:p>
              </w:tc>
              <w:tc>
                <w:tcPr>
                  <w:tcW w:w="7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Особенности взаимодействия педагогического коллектива с семьями воспитанников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56</w:t>
                  </w:r>
                </w:p>
              </w:tc>
            </w:tr>
            <w:tr w:rsidR="00BF16E8" w:rsidRPr="001F6897" w:rsidTr="00B22D0C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2.7</w:t>
                  </w:r>
                </w:p>
              </w:tc>
              <w:tc>
                <w:tcPr>
                  <w:tcW w:w="7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Взаимодействие ДОУ и социума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62</w:t>
                  </w:r>
                </w:p>
              </w:tc>
            </w:tr>
            <w:tr w:rsidR="00BF16E8" w:rsidRPr="001F6897" w:rsidTr="00B22D0C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7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</w:tr>
            <w:tr w:rsidR="00BF16E8" w:rsidRPr="001F6897" w:rsidTr="00B22D0C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7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F459F7" w:rsidRDefault="00BF16E8" w:rsidP="00B22D0C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1C10B4"/>
                      <w:spacing w:val="-6"/>
                      <w:sz w:val="28"/>
                      <w:szCs w:val="28"/>
                    </w:rPr>
                  </w:pPr>
                  <w:r w:rsidRPr="00F459F7">
                    <w:rPr>
                      <w:rFonts w:ascii="Times New Roman" w:hAnsi="Times New Roman"/>
                      <w:b/>
                      <w:i/>
                      <w:color w:val="1C10B4"/>
                      <w:sz w:val="28"/>
                      <w:szCs w:val="28"/>
                      <w:lang w:val="en-US"/>
                    </w:rPr>
                    <w:t>III</w:t>
                  </w:r>
                  <w:r w:rsidRPr="00F459F7">
                    <w:rPr>
                      <w:rFonts w:ascii="Times New Roman" w:hAnsi="Times New Roman"/>
                      <w:b/>
                      <w:i/>
                      <w:color w:val="1C10B4"/>
                      <w:sz w:val="28"/>
                      <w:szCs w:val="28"/>
                    </w:rPr>
                    <w:t>. Организационный раздел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</w:tr>
            <w:tr w:rsidR="00BF16E8" w:rsidRPr="001F6897" w:rsidTr="00B22D0C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3.1</w:t>
                  </w:r>
                </w:p>
              </w:tc>
              <w:tc>
                <w:tcPr>
                  <w:tcW w:w="7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en-US"/>
                    </w:rPr>
                  </w:pPr>
                  <w:r w:rsidRPr="00B22D0C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Режим дня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65</w:t>
                  </w:r>
                </w:p>
              </w:tc>
            </w:tr>
            <w:tr w:rsidR="00BF16E8" w:rsidRPr="001F6897" w:rsidTr="00B22D0C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3.2</w:t>
                  </w:r>
                </w:p>
              </w:tc>
              <w:tc>
                <w:tcPr>
                  <w:tcW w:w="7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Модель организации образовательного процесса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68</w:t>
                  </w:r>
                </w:p>
              </w:tc>
            </w:tr>
            <w:tr w:rsidR="00BF16E8" w:rsidRPr="001F6897" w:rsidTr="00B22D0C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3.3</w:t>
                  </w:r>
                </w:p>
              </w:tc>
              <w:tc>
                <w:tcPr>
                  <w:tcW w:w="7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Обеспеченность методическими материалами и средствами обучения и воспитания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</w:tr>
            <w:tr w:rsidR="00BF16E8" w:rsidRPr="001F6897" w:rsidTr="00B22D0C"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3.4</w:t>
                  </w:r>
                </w:p>
              </w:tc>
              <w:tc>
                <w:tcPr>
                  <w:tcW w:w="7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B22D0C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Особенности организации предметно-пространственной среды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16E8" w:rsidRPr="00B22D0C" w:rsidRDefault="00BF16E8" w:rsidP="00B22D0C">
                  <w:pPr>
                    <w:tabs>
                      <w:tab w:val="left" w:leader="dot" w:pos="9346"/>
                    </w:tabs>
                    <w:spacing w:before="38"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</w:tr>
          </w:tbl>
          <w:p w:rsidR="00BF16E8" w:rsidRPr="001F6897" w:rsidRDefault="00BF16E8" w:rsidP="009D63F7">
            <w:pPr>
              <w:autoSpaceDE w:val="0"/>
              <w:autoSpaceDN w:val="0"/>
              <w:adjustRightInd w:val="0"/>
              <w:spacing w:line="240" w:lineRule="auto"/>
              <w:ind w:left="1486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F16E8" w:rsidRDefault="00BF16E8" w:rsidP="009D63F7">
            <w:pPr>
              <w:autoSpaceDE w:val="0"/>
              <w:autoSpaceDN w:val="0"/>
              <w:adjustRightInd w:val="0"/>
              <w:spacing w:line="240" w:lineRule="auto"/>
              <w:ind w:left="1027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BF16E8" w:rsidRDefault="00BF16E8" w:rsidP="009D63F7">
            <w:pPr>
              <w:autoSpaceDE w:val="0"/>
              <w:autoSpaceDN w:val="0"/>
              <w:adjustRightInd w:val="0"/>
              <w:spacing w:line="240" w:lineRule="auto"/>
              <w:ind w:left="1027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F459F7" w:rsidRDefault="00F459F7" w:rsidP="00F459F7">
            <w:pPr>
              <w:autoSpaceDE w:val="0"/>
              <w:autoSpaceDN w:val="0"/>
              <w:adjustRightInd w:val="0"/>
              <w:spacing w:line="240" w:lineRule="auto"/>
              <w:ind w:left="1027"/>
              <w:jc w:val="center"/>
              <w:rPr>
                <w:rFonts w:ascii="Times New Roman" w:hAnsi="Times New Roman"/>
                <w:b/>
                <w:i/>
                <w:color w:val="1C10B4"/>
                <w:sz w:val="28"/>
                <w:szCs w:val="28"/>
              </w:rPr>
            </w:pPr>
          </w:p>
          <w:p w:rsidR="00F459F7" w:rsidRDefault="00F459F7" w:rsidP="00F459F7">
            <w:pPr>
              <w:autoSpaceDE w:val="0"/>
              <w:autoSpaceDN w:val="0"/>
              <w:adjustRightInd w:val="0"/>
              <w:spacing w:line="240" w:lineRule="auto"/>
              <w:ind w:left="1027"/>
              <w:jc w:val="center"/>
              <w:rPr>
                <w:rFonts w:ascii="Times New Roman" w:hAnsi="Times New Roman"/>
                <w:b/>
                <w:i/>
                <w:color w:val="1C10B4"/>
                <w:sz w:val="28"/>
                <w:szCs w:val="28"/>
              </w:rPr>
            </w:pPr>
          </w:p>
          <w:p w:rsidR="00BF16E8" w:rsidRPr="001808C3" w:rsidRDefault="00C02619" w:rsidP="00C02619">
            <w:pPr>
              <w:autoSpaceDE w:val="0"/>
              <w:autoSpaceDN w:val="0"/>
              <w:adjustRightInd w:val="0"/>
              <w:spacing w:line="240" w:lineRule="auto"/>
              <w:ind w:left="1027"/>
              <w:rPr>
                <w:rFonts w:ascii="Times New Roman" w:hAnsi="Times New Roman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C00000"/>
                <w:sz w:val="28"/>
                <w:szCs w:val="28"/>
              </w:rPr>
              <w:t xml:space="preserve">                                                 </w:t>
            </w:r>
            <w:r w:rsidR="00BF16E8" w:rsidRPr="001808C3">
              <w:rPr>
                <w:rFonts w:ascii="Times New Roman" w:hAnsi="Times New Roman"/>
                <w:b/>
                <w:i/>
                <w:color w:val="C00000"/>
                <w:sz w:val="28"/>
                <w:szCs w:val="28"/>
              </w:rPr>
              <w:t>ВВЕДЕНИЕ</w:t>
            </w:r>
          </w:p>
          <w:p w:rsidR="00BF16E8" w:rsidRPr="00F459F7" w:rsidRDefault="00BF16E8" w:rsidP="00032CF4">
            <w:pPr>
              <w:spacing w:before="100" w:beforeAutospacing="1" w:after="100" w:afterAutospacing="1" w:line="360" w:lineRule="auto"/>
              <w:ind w:left="1486" w:right="884"/>
              <w:jc w:val="center"/>
              <w:rPr>
                <w:rFonts w:ascii="Times New Roman" w:hAnsi="Times New Roman"/>
                <w:i/>
                <w:color w:val="1C10B4"/>
                <w:sz w:val="28"/>
                <w:szCs w:val="28"/>
              </w:rPr>
            </w:pPr>
            <w:r w:rsidRPr="00F459F7">
              <w:rPr>
                <w:rFonts w:ascii="Times New Roman" w:hAnsi="Times New Roman"/>
                <w:b/>
                <w:bCs/>
                <w:i/>
                <w:color w:val="1C10B4"/>
                <w:sz w:val="28"/>
                <w:szCs w:val="28"/>
              </w:rPr>
              <w:t>Пояснительная записка</w:t>
            </w:r>
          </w:p>
          <w:p w:rsidR="00BF16E8" w:rsidRPr="001F6897" w:rsidRDefault="00BF16E8" w:rsidP="009D63F7">
            <w:pPr>
              <w:spacing w:before="100" w:beforeAutospacing="1" w:after="100" w:afterAutospacing="1" w:line="360" w:lineRule="auto"/>
              <w:ind w:left="1027" w:right="3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F6897">
              <w:rPr>
                <w:rFonts w:ascii="Times New Roman" w:hAnsi="Times New Roman"/>
                <w:i/>
                <w:sz w:val="28"/>
                <w:szCs w:val="28"/>
              </w:rPr>
              <w:t xml:space="preserve">      Образовательная программа дошкольного учреждения – это основной нормативный документ, характеризующий специфику содержания образования и особенности организации образовательного процесса. Образовательная программа обеспечивает разностороннее развитие детей с учетом их возрастных и индивидуальных особенностей по основным направлениям – физическому, социально-коммуникативному, познавательному, речевому и художественно-эстетическому. Образовательная программа дошкольного учреждения создана как программа обогащенного развития детей дошкольного возраста, обеспечивающая единый процесс социализации — индивидуализации личности через осознание ребенком своих потребностей, возможностей и способностей. Программа обеспечивает возможность достижения воспитанниками социально-нормативных возрастных характеристик на этапе завершения уровня дошкольного образования.</w:t>
            </w:r>
          </w:p>
          <w:p w:rsidR="00BF16E8" w:rsidRPr="001F6897" w:rsidRDefault="00BF16E8" w:rsidP="009D63F7">
            <w:pPr>
              <w:spacing w:before="100" w:beforeAutospacing="1" w:after="100" w:afterAutospacing="1" w:line="360" w:lineRule="auto"/>
              <w:ind w:left="1027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F6897">
              <w:rPr>
                <w:rFonts w:ascii="Times New Roman" w:hAnsi="Times New Roman"/>
                <w:i/>
                <w:sz w:val="28"/>
                <w:szCs w:val="28"/>
              </w:rPr>
              <w:t xml:space="preserve">  </w:t>
            </w:r>
            <w:r w:rsidRPr="00F459F7">
              <w:rPr>
                <w:rFonts w:ascii="Times New Roman" w:hAnsi="Times New Roman"/>
                <w:b/>
                <w:i/>
                <w:color w:val="1C10B4"/>
                <w:sz w:val="28"/>
                <w:szCs w:val="28"/>
              </w:rPr>
              <w:t>Структура</w:t>
            </w:r>
            <w:r w:rsidRPr="001F6897">
              <w:rPr>
                <w:rFonts w:ascii="Times New Roman" w:hAnsi="Times New Roman"/>
                <w:i/>
                <w:sz w:val="28"/>
                <w:szCs w:val="28"/>
              </w:rPr>
              <w:t xml:space="preserve"> образовательной программы дошкольного учреждения включает  три основных раздела:</w:t>
            </w:r>
          </w:p>
          <w:p w:rsidR="00BF16E8" w:rsidRPr="001F6897" w:rsidRDefault="00BF16E8" w:rsidP="009D63F7">
            <w:pPr>
              <w:spacing w:before="100" w:beforeAutospacing="1" w:after="100" w:afterAutospacing="1" w:line="360" w:lineRule="auto"/>
              <w:ind w:left="1486" w:right="-10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459F7">
              <w:rPr>
                <w:rFonts w:ascii="Times New Roman" w:hAnsi="Times New Roman"/>
                <w:b/>
                <w:i/>
                <w:color w:val="1C10B4"/>
                <w:sz w:val="28"/>
                <w:szCs w:val="28"/>
              </w:rPr>
              <w:t>1. Целевой</w:t>
            </w:r>
            <w:r w:rsidRPr="001F6897">
              <w:rPr>
                <w:rFonts w:ascii="Times New Roman" w:hAnsi="Times New Roman"/>
                <w:i/>
                <w:sz w:val="28"/>
                <w:szCs w:val="28"/>
              </w:rPr>
              <w:t xml:space="preserve"> – пояснительная записка и планируемые результаты освоения программы.</w:t>
            </w:r>
          </w:p>
          <w:p w:rsidR="00BF16E8" w:rsidRPr="001F6897" w:rsidRDefault="00BF16E8" w:rsidP="009D63F7">
            <w:pPr>
              <w:spacing w:before="100" w:beforeAutospacing="1" w:after="100" w:afterAutospacing="1" w:line="360" w:lineRule="auto"/>
              <w:ind w:left="1486" w:right="-10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459F7">
              <w:rPr>
                <w:rFonts w:ascii="Times New Roman" w:hAnsi="Times New Roman"/>
                <w:b/>
                <w:i/>
                <w:color w:val="1C10B4"/>
                <w:sz w:val="28"/>
                <w:szCs w:val="28"/>
              </w:rPr>
              <w:t>2.</w:t>
            </w:r>
            <w:r w:rsidR="00F459F7" w:rsidRPr="00F459F7">
              <w:rPr>
                <w:rFonts w:ascii="Times New Roman" w:hAnsi="Times New Roman"/>
                <w:b/>
                <w:i/>
                <w:color w:val="1C10B4"/>
                <w:sz w:val="28"/>
                <w:szCs w:val="28"/>
              </w:rPr>
              <w:t xml:space="preserve"> </w:t>
            </w:r>
            <w:r w:rsidRPr="00F459F7">
              <w:rPr>
                <w:rFonts w:ascii="Times New Roman" w:hAnsi="Times New Roman"/>
                <w:b/>
                <w:i/>
                <w:color w:val="1C10B4"/>
                <w:sz w:val="28"/>
                <w:szCs w:val="28"/>
              </w:rPr>
              <w:t>Содержательный</w:t>
            </w:r>
            <w:r w:rsidRPr="001F6897">
              <w:rPr>
                <w:rFonts w:ascii="Times New Roman" w:hAnsi="Times New Roman"/>
                <w:i/>
                <w:sz w:val="28"/>
                <w:szCs w:val="28"/>
              </w:rPr>
              <w:t>  – описание образовательной деятельности в соответствии с направлениями развития ребенка, представленных в пяти образовательных областях; описание вариативных форм, способов, методов и средств реализации программы.</w:t>
            </w:r>
          </w:p>
          <w:p w:rsidR="00A82CE6" w:rsidRDefault="00F459F7" w:rsidP="001808C3">
            <w:pPr>
              <w:spacing w:before="100" w:beforeAutospacing="1" w:after="100" w:afterAutospacing="1" w:line="360" w:lineRule="auto"/>
              <w:ind w:left="1486" w:right="3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1C10B4"/>
                <w:sz w:val="28"/>
                <w:szCs w:val="28"/>
              </w:rPr>
              <w:t xml:space="preserve">3. </w:t>
            </w:r>
            <w:r w:rsidR="00BF16E8" w:rsidRPr="00F459F7">
              <w:rPr>
                <w:rFonts w:ascii="Times New Roman" w:hAnsi="Times New Roman"/>
                <w:b/>
                <w:i/>
                <w:color w:val="1C10B4"/>
                <w:sz w:val="28"/>
                <w:szCs w:val="28"/>
              </w:rPr>
              <w:t>Организационный</w:t>
            </w:r>
            <w:r w:rsidR="00BF16E8" w:rsidRPr="001F6897">
              <w:rPr>
                <w:rFonts w:ascii="Times New Roman" w:hAnsi="Times New Roman"/>
                <w:i/>
                <w:sz w:val="28"/>
                <w:szCs w:val="28"/>
              </w:rPr>
              <w:t xml:space="preserve"> – описание материально- технического </w:t>
            </w:r>
            <w:r w:rsidR="00BF16E8" w:rsidRPr="001F6897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обеспечения образовательной программы, обеспеченности методическими материалами и средствами обучения и воспитания,  режим дня, а также особенности традиционных событий, праздников, мероприятий; особенности организации развивающей предметно-пространственной среды.</w:t>
            </w:r>
          </w:p>
          <w:p w:rsidR="001808C3" w:rsidRPr="00A82CE6" w:rsidRDefault="001808C3" w:rsidP="001808C3">
            <w:pPr>
              <w:spacing w:before="100" w:beforeAutospacing="1" w:after="100" w:afterAutospacing="1" w:line="360" w:lineRule="auto"/>
              <w:ind w:left="1486" w:right="3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669" w:type="dxa"/>
          </w:tcPr>
          <w:p w:rsidR="00BF16E8" w:rsidRPr="001F6897" w:rsidRDefault="00BF16E8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BF16E8" w:rsidRPr="00426792" w:rsidTr="00C02619">
        <w:trPr>
          <w:trHeight w:val="511"/>
        </w:trPr>
        <w:tc>
          <w:tcPr>
            <w:tcW w:w="709" w:type="dxa"/>
          </w:tcPr>
          <w:p w:rsidR="00BF16E8" w:rsidRPr="00426792" w:rsidRDefault="00BF16E8" w:rsidP="009D63F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07" w:type="dxa"/>
          </w:tcPr>
          <w:p w:rsidR="00BF16E8" w:rsidRDefault="00BF16E8" w:rsidP="009D63F7">
            <w:pPr>
              <w:autoSpaceDE w:val="0"/>
              <w:autoSpaceDN w:val="0"/>
              <w:adjustRightInd w:val="0"/>
              <w:spacing w:after="0" w:line="360" w:lineRule="auto"/>
              <w:ind w:left="8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2451">
              <w:rPr>
                <w:rFonts w:ascii="Times New Roman" w:hAnsi="Times New Roman"/>
                <w:sz w:val="28"/>
                <w:szCs w:val="28"/>
              </w:rPr>
              <w:t xml:space="preserve">Образовательная программа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МКДОУ 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«Детский сад с. Ванашимахи » </w:t>
            </w:r>
            <w:r w:rsidRPr="00EA0A42">
              <w:rPr>
                <w:rFonts w:ascii="Times New Roman" w:hAnsi="Times New Roman"/>
                <w:sz w:val="28"/>
                <w:szCs w:val="28"/>
              </w:rPr>
              <w:t>разработана на основе нормативно- правовых документов:</w:t>
            </w:r>
          </w:p>
          <w:p w:rsidR="00BF16E8" w:rsidRPr="00F459F7" w:rsidRDefault="00BF16E8" w:rsidP="00032CF4">
            <w:pPr>
              <w:autoSpaceDE w:val="0"/>
              <w:autoSpaceDN w:val="0"/>
              <w:adjustRightInd w:val="0"/>
              <w:spacing w:after="0" w:line="360" w:lineRule="auto"/>
              <w:ind w:left="885"/>
              <w:jc w:val="center"/>
              <w:rPr>
                <w:rFonts w:ascii="Times New Roman" w:hAnsi="Times New Roman"/>
                <w:b/>
                <w:i/>
                <w:color w:val="1C10B4"/>
                <w:sz w:val="28"/>
                <w:szCs w:val="28"/>
              </w:rPr>
            </w:pPr>
            <w:r w:rsidRPr="00F459F7">
              <w:rPr>
                <w:rFonts w:ascii="Times New Roman" w:hAnsi="Times New Roman"/>
                <w:b/>
                <w:i/>
                <w:color w:val="1C10B4"/>
                <w:sz w:val="28"/>
                <w:szCs w:val="28"/>
              </w:rPr>
              <w:t>Федерального уровня:</w:t>
            </w:r>
          </w:p>
          <w:p w:rsidR="00BF16E8" w:rsidRDefault="00BF16E8" w:rsidP="009D63F7">
            <w:pPr>
              <w:tabs>
                <w:tab w:val="left" w:pos="8850"/>
              </w:tabs>
              <w:spacing w:after="0" w:line="360" w:lineRule="auto"/>
              <w:ind w:left="8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708C6">
              <w:rPr>
                <w:rFonts w:ascii="Times New Roman" w:hAnsi="Times New Roman"/>
                <w:sz w:val="28"/>
                <w:szCs w:val="28"/>
              </w:rPr>
              <w:t>Федерального закона РФ от 29 декабря 2012г. №№ 273-ФЗ «Об образовании в РФ»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F16E8" w:rsidRDefault="00BF16E8" w:rsidP="009D63F7">
            <w:pPr>
              <w:tabs>
                <w:tab w:val="left" w:pos="8850"/>
              </w:tabs>
              <w:spacing w:after="0" w:line="360" w:lineRule="auto"/>
              <w:ind w:left="8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Приказа Минобрнауки РФ от 30.08.2013г. № 1014 «Об утверждении порядка организации и осуществления деятельности по основным общеобразовательным программам – образовательным программам ДО»;</w:t>
            </w:r>
          </w:p>
          <w:p w:rsidR="00BF16E8" w:rsidRDefault="00BF16E8" w:rsidP="009D63F7">
            <w:pPr>
              <w:tabs>
                <w:tab w:val="left" w:pos="8850"/>
              </w:tabs>
              <w:spacing w:after="0" w:line="360" w:lineRule="auto"/>
              <w:ind w:left="8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Приказа Минобрнауки РФ от 17.10.2013г. № 1155 «Об утверждении Федеральных государственных образовательных стандартов дошкольного образования»;</w:t>
            </w:r>
          </w:p>
          <w:p w:rsidR="00BF16E8" w:rsidRDefault="00BF16E8" w:rsidP="009D63F7">
            <w:pPr>
              <w:tabs>
                <w:tab w:val="left" w:pos="8850"/>
              </w:tabs>
              <w:spacing w:after="0" w:line="360" w:lineRule="auto"/>
              <w:ind w:left="8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Постановления</w:t>
            </w:r>
            <w:r w:rsidRPr="00197C9A">
              <w:rPr>
                <w:rFonts w:ascii="Times New Roman" w:hAnsi="Times New Roman"/>
                <w:sz w:val="28"/>
                <w:szCs w:val="28"/>
              </w:rPr>
              <w:t xml:space="preserve"> главного государственного санитарного врача РФ от 15.05.2013г. № 26 «Об утверждении СанПин 2.4.1.3049-13 «Санитарно - эпидемиологических требований к устройству, содержанию и организации реж</w:t>
            </w:r>
            <w:r>
              <w:rPr>
                <w:rFonts w:ascii="Times New Roman" w:hAnsi="Times New Roman"/>
                <w:sz w:val="28"/>
                <w:szCs w:val="28"/>
              </w:rPr>
              <w:t>има работы ДОО»;</w:t>
            </w:r>
          </w:p>
          <w:p w:rsidR="00BF16E8" w:rsidRDefault="00BF16E8" w:rsidP="009D63F7">
            <w:pPr>
              <w:tabs>
                <w:tab w:val="left" w:pos="8850"/>
              </w:tabs>
              <w:spacing w:after="0" w:line="360" w:lineRule="auto"/>
              <w:ind w:left="88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Обшеобразовательной программы дошкольного образования «От рожде</w:t>
            </w:r>
            <w:r w:rsidR="00A82CE6">
              <w:rPr>
                <w:rFonts w:ascii="Times New Roman" w:hAnsi="Times New Roman"/>
                <w:sz w:val="28"/>
                <w:szCs w:val="28"/>
              </w:rPr>
              <w:t xml:space="preserve">ния до школы»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под ред. </w:t>
            </w:r>
            <w:r w:rsidRPr="00512A70">
              <w:rPr>
                <w:rFonts w:ascii="Times New Roman" w:hAnsi="Times New Roman"/>
                <w:sz w:val="28"/>
                <w:szCs w:val="28"/>
              </w:rPr>
              <w:t>Н. Е. Вераксы, Т. С. Комаровой,</w:t>
            </w:r>
            <w:r w:rsidR="00A82C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12A70">
              <w:rPr>
                <w:rFonts w:ascii="Times New Roman" w:hAnsi="Times New Roman"/>
                <w:sz w:val="28"/>
                <w:szCs w:val="28"/>
              </w:rPr>
              <w:t>М. А. Васильевой</w:t>
            </w:r>
            <w:r>
              <w:rPr>
                <w:rFonts w:ascii="Times New Roman" w:hAnsi="Times New Roman"/>
                <w:sz w:val="28"/>
                <w:szCs w:val="28"/>
              </w:rPr>
              <w:t>.  Изд-во «Мозаика-Синтез».- М., 2014</w:t>
            </w:r>
          </w:p>
          <w:p w:rsidR="00A82CE6" w:rsidRPr="009D63F7" w:rsidRDefault="00A82CE6" w:rsidP="001808C3">
            <w:pPr>
              <w:spacing w:after="0" w:line="360" w:lineRule="auto"/>
              <w:ind w:left="175" w:hanging="175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  </w:t>
            </w:r>
            <w:r w:rsidR="00BF16E8" w:rsidRPr="00F459F7">
              <w:rPr>
                <w:rFonts w:ascii="Times New Roman" w:hAnsi="Times New Roman"/>
                <w:b/>
                <w:i/>
                <w:color w:val="1C10B4"/>
                <w:sz w:val="28"/>
                <w:szCs w:val="28"/>
              </w:rPr>
              <w:t>Регионального уровня:</w:t>
            </w:r>
            <w:r w:rsidR="00BF16E8" w:rsidRPr="00CF3EB7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  - Законом республики Дагестан « Об образовании в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r w:rsidR="00BF16E8" w:rsidRPr="00CF3EB7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Республике Дагестан  № 48 от 16 июня 2014; </w:t>
            </w:r>
          </w:p>
          <w:p w:rsidR="00BF16E8" w:rsidRPr="00782AB7" w:rsidRDefault="00BF16E8" w:rsidP="001808C3">
            <w:pPr>
              <w:spacing w:line="360" w:lineRule="auto"/>
              <w:ind w:left="885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а) Республиканской целевой программы</w:t>
            </w:r>
            <w:r w:rsidRPr="00782AB7">
              <w:rPr>
                <w:rFonts w:ascii="Times New Roman" w:hAnsi="Times New Roman"/>
                <w:i/>
                <w:sz w:val="28"/>
                <w:szCs w:val="28"/>
              </w:rPr>
              <w:t xml:space="preserve"> «Развитие образования в Респу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блике Дагестан на 2011-2015 гг.</w:t>
            </w:r>
            <w:r w:rsidRPr="00782AB7">
              <w:rPr>
                <w:rFonts w:ascii="Times New Roman" w:hAnsi="Times New Roman"/>
                <w:i/>
                <w:sz w:val="28"/>
                <w:szCs w:val="28"/>
              </w:rPr>
              <w:t>», утвержденная Законом РД от 08.02.2011г., № 3;</w:t>
            </w:r>
          </w:p>
          <w:p w:rsidR="00BF16E8" w:rsidRDefault="00BF16E8" w:rsidP="009D63F7">
            <w:pPr>
              <w:spacing w:line="360" w:lineRule="auto"/>
              <w:ind w:left="885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б) Концепции</w:t>
            </w:r>
            <w:r w:rsidRPr="00782AB7">
              <w:rPr>
                <w:rFonts w:ascii="Times New Roman" w:hAnsi="Times New Roman"/>
                <w:i/>
                <w:sz w:val="28"/>
                <w:szCs w:val="28"/>
              </w:rPr>
              <w:t xml:space="preserve"> развития дошкольного образования в Республике Дагестан (Махачкала, </w:t>
            </w:r>
            <w:smartTag w:uri="urn:schemas-microsoft-com:office:smarttags" w:element="metricconverter">
              <w:smartTagPr>
                <w:attr w:name="ProductID" w:val="5 дл"/>
              </w:smartTagPr>
              <w:r w:rsidRPr="00782AB7">
                <w:rPr>
                  <w:rFonts w:ascii="Times New Roman" w:hAnsi="Times New Roman"/>
                  <w:i/>
                  <w:sz w:val="28"/>
                  <w:szCs w:val="28"/>
                </w:rPr>
                <w:t>2007 г</w:t>
              </w:r>
            </w:smartTag>
            <w:r w:rsidRPr="00782AB7">
              <w:rPr>
                <w:rFonts w:ascii="Times New Roman" w:hAnsi="Times New Roman"/>
                <w:i/>
                <w:sz w:val="28"/>
                <w:szCs w:val="28"/>
              </w:rPr>
              <w:t>.);</w:t>
            </w:r>
          </w:p>
          <w:p w:rsidR="00BF16E8" w:rsidRDefault="00BF16E8" w:rsidP="009D63F7">
            <w:pPr>
              <w:spacing w:line="360" w:lineRule="auto"/>
              <w:ind w:left="885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в) Устава МКДОУ;</w:t>
            </w:r>
          </w:p>
          <w:p w:rsidR="00BF16E8" w:rsidRDefault="00BF16E8" w:rsidP="009D63F7">
            <w:pPr>
              <w:spacing w:line="360" w:lineRule="auto"/>
              <w:ind w:left="885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г) Лицензии на право ведения образовательной деятельности </w:t>
            </w:r>
            <w:r w:rsidR="00A82CE6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№ 7990         </w:t>
            </w:r>
          </w:p>
          <w:p w:rsidR="00BF16E8" w:rsidRPr="003116A8" w:rsidRDefault="00A82CE6" w:rsidP="009D63F7">
            <w:pPr>
              <w:spacing w:line="360" w:lineRule="auto"/>
              <w:ind w:left="885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  <w:r w:rsidR="00BF16E8">
              <w:rPr>
                <w:rFonts w:ascii="Times New Roman" w:hAnsi="Times New Roman"/>
                <w:i/>
                <w:sz w:val="28"/>
                <w:szCs w:val="28"/>
              </w:rPr>
              <w:t xml:space="preserve"> от 15.02.2015г.</w:t>
            </w:r>
          </w:p>
          <w:p w:rsidR="00BF16E8" w:rsidRDefault="00BF16E8" w:rsidP="009D63F7">
            <w:pPr>
              <w:tabs>
                <w:tab w:val="left" w:pos="8850"/>
              </w:tabs>
              <w:spacing w:after="0" w:line="360" w:lineRule="auto"/>
              <w:ind w:left="88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г) </w:t>
            </w:r>
            <w:r w:rsidRPr="003116A8">
              <w:rPr>
                <w:rFonts w:ascii="Times New Roman" w:hAnsi="Times New Roman"/>
                <w:i/>
                <w:sz w:val="28"/>
                <w:szCs w:val="28"/>
              </w:rPr>
              <w:t>Программы развития МКДОУ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BF16E8" w:rsidRPr="00426792" w:rsidRDefault="00BF16E8" w:rsidP="009D63F7">
            <w:pPr>
              <w:autoSpaceDE w:val="0"/>
              <w:autoSpaceDN w:val="0"/>
              <w:adjustRightInd w:val="0"/>
              <w:spacing w:line="240" w:lineRule="auto"/>
              <w:ind w:left="88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</w:tcPr>
          <w:p w:rsidR="00BF16E8" w:rsidRPr="00426792" w:rsidRDefault="00BF16E8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F16E8" w:rsidRPr="00426792" w:rsidTr="00C02619">
        <w:trPr>
          <w:trHeight w:val="832"/>
        </w:trPr>
        <w:tc>
          <w:tcPr>
            <w:tcW w:w="709" w:type="dxa"/>
          </w:tcPr>
          <w:p w:rsidR="00BF16E8" w:rsidRPr="00426792" w:rsidRDefault="00BF16E8" w:rsidP="009D63F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7" w:type="dxa"/>
          </w:tcPr>
          <w:p w:rsidR="00BF16E8" w:rsidRPr="00426792" w:rsidRDefault="00BF16E8" w:rsidP="009D63F7">
            <w:pPr>
              <w:autoSpaceDE w:val="0"/>
              <w:autoSpaceDN w:val="0"/>
              <w:adjustRightInd w:val="0"/>
              <w:spacing w:line="240" w:lineRule="auto"/>
              <w:ind w:left="88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BF16E8" w:rsidRPr="00426792" w:rsidRDefault="00BF16E8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F16E8" w:rsidRPr="00426792" w:rsidTr="00C02619">
        <w:trPr>
          <w:trHeight w:val="1164"/>
        </w:trPr>
        <w:tc>
          <w:tcPr>
            <w:tcW w:w="709" w:type="dxa"/>
          </w:tcPr>
          <w:p w:rsidR="00BF16E8" w:rsidRPr="00426792" w:rsidRDefault="00BF16E8" w:rsidP="009D63F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7" w:type="dxa"/>
          </w:tcPr>
          <w:p w:rsidR="00BF16E8" w:rsidRPr="00426792" w:rsidRDefault="00BF16E8" w:rsidP="009D63F7">
            <w:pPr>
              <w:autoSpaceDE w:val="0"/>
              <w:autoSpaceDN w:val="0"/>
              <w:adjustRightInd w:val="0"/>
              <w:spacing w:line="240" w:lineRule="auto"/>
              <w:ind w:left="88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</w:tcPr>
          <w:p w:rsidR="00BF16E8" w:rsidRPr="00426792" w:rsidRDefault="00BF16E8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F16E8" w:rsidRPr="00426792" w:rsidTr="00C02619">
        <w:trPr>
          <w:trHeight w:val="511"/>
        </w:trPr>
        <w:tc>
          <w:tcPr>
            <w:tcW w:w="709" w:type="dxa"/>
          </w:tcPr>
          <w:p w:rsidR="00BF16E8" w:rsidRPr="00426792" w:rsidRDefault="00BF16E8" w:rsidP="009D63F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7" w:type="dxa"/>
          </w:tcPr>
          <w:p w:rsidR="00BF16E8" w:rsidRPr="00426792" w:rsidRDefault="00BF16E8" w:rsidP="009D63F7">
            <w:pPr>
              <w:autoSpaceDE w:val="0"/>
              <w:autoSpaceDN w:val="0"/>
              <w:adjustRightInd w:val="0"/>
              <w:spacing w:after="0" w:line="240" w:lineRule="auto"/>
              <w:ind w:left="88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BF16E8" w:rsidRPr="00426792" w:rsidRDefault="00BF16E8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F16E8" w:rsidRPr="00426792" w:rsidTr="00C02619">
        <w:trPr>
          <w:trHeight w:val="832"/>
        </w:trPr>
        <w:tc>
          <w:tcPr>
            <w:tcW w:w="709" w:type="dxa"/>
          </w:tcPr>
          <w:p w:rsidR="00BF16E8" w:rsidRPr="00426792" w:rsidRDefault="00BF16E8" w:rsidP="009D63F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7" w:type="dxa"/>
          </w:tcPr>
          <w:p w:rsidR="00BF16E8" w:rsidRPr="00426792" w:rsidRDefault="00BF16E8" w:rsidP="009D63F7">
            <w:pPr>
              <w:autoSpaceDE w:val="0"/>
              <w:autoSpaceDN w:val="0"/>
              <w:adjustRightInd w:val="0"/>
              <w:spacing w:line="240" w:lineRule="auto"/>
              <w:ind w:left="88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BF16E8" w:rsidRPr="00426792" w:rsidRDefault="00BF16E8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F16E8" w:rsidRPr="00426792" w:rsidTr="00C02619">
        <w:trPr>
          <w:trHeight w:val="523"/>
        </w:trPr>
        <w:tc>
          <w:tcPr>
            <w:tcW w:w="709" w:type="dxa"/>
          </w:tcPr>
          <w:p w:rsidR="00BF16E8" w:rsidRPr="00426792" w:rsidRDefault="00BF16E8" w:rsidP="009D63F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7" w:type="dxa"/>
          </w:tcPr>
          <w:p w:rsidR="00BF16E8" w:rsidRPr="00426792" w:rsidRDefault="00BF16E8" w:rsidP="009D63F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BF16E8" w:rsidRPr="00426792" w:rsidRDefault="00BF16E8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F16E8" w:rsidRPr="00426792" w:rsidTr="00C02619">
        <w:trPr>
          <w:trHeight w:val="511"/>
        </w:trPr>
        <w:tc>
          <w:tcPr>
            <w:tcW w:w="709" w:type="dxa"/>
          </w:tcPr>
          <w:p w:rsidR="00BF16E8" w:rsidRPr="00426792" w:rsidRDefault="00BF16E8" w:rsidP="009D63F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7" w:type="dxa"/>
          </w:tcPr>
          <w:p w:rsidR="00BF16E8" w:rsidRPr="00426792" w:rsidRDefault="00BF16E8" w:rsidP="009D63F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BF16E8" w:rsidRPr="00426792" w:rsidRDefault="00BF16E8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F16E8" w:rsidRPr="00426792" w:rsidTr="00C02619">
        <w:trPr>
          <w:trHeight w:val="523"/>
        </w:trPr>
        <w:tc>
          <w:tcPr>
            <w:tcW w:w="709" w:type="dxa"/>
          </w:tcPr>
          <w:p w:rsidR="00BF16E8" w:rsidRPr="00426792" w:rsidRDefault="00BF16E8" w:rsidP="009D63F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7" w:type="dxa"/>
          </w:tcPr>
          <w:p w:rsidR="00BF16E8" w:rsidRPr="00426792" w:rsidRDefault="00BF16E8" w:rsidP="009D63F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BF16E8" w:rsidRPr="00426792" w:rsidRDefault="00BF16E8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F16E8" w:rsidRPr="00426792" w:rsidTr="00C02619">
        <w:trPr>
          <w:trHeight w:val="523"/>
        </w:trPr>
        <w:tc>
          <w:tcPr>
            <w:tcW w:w="709" w:type="dxa"/>
          </w:tcPr>
          <w:p w:rsidR="00BF16E8" w:rsidRPr="00426792" w:rsidRDefault="00BF16E8" w:rsidP="009D63F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07" w:type="dxa"/>
          </w:tcPr>
          <w:p w:rsidR="00BF16E8" w:rsidRPr="00426792" w:rsidRDefault="00BF16E8" w:rsidP="009D63F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</w:tcPr>
          <w:p w:rsidR="00BF16E8" w:rsidRPr="00426792" w:rsidRDefault="00BF16E8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F16E8" w:rsidRPr="00426792" w:rsidTr="00C02619">
        <w:trPr>
          <w:trHeight w:val="511"/>
        </w:trPr>
        <w:tc>
          <w:tcPr>
            <w:tcW w:w="709" w:type="dxa"/>
          </w:tcPr>
          <w:p w:rsidR="00BF16E8" w:rsidRPr="00426792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7" w:type="dxa"/>
          </w:tcPr>
          <w:p w:rsidR="00BF16E8" w:rsidRPr="00426792" w:rsidRDefault="00BF16E8" w:rsidP="009D6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BF16E8" w:rsidRPr="00426792" w:rsidRDefault="00BF16E8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F16E8" w:rsidRPr="00426792" w:rsidTr="00C02619">
        <w:trPr>
          <w:trHeight w:val="523"/>
        </w:trPr>
        <w:tc>
          <w:tcPr>
            <w:tcW w:w="709" w:type="dxa"/>
          </w:tcPr>
          <w:p w:rsidR="00BF16E8" w:rsidRPr="00426792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7" w:type="dxa"/>
          </w:tcPr>
          <w:p w:rsidR="00BF16E8" w:rsidRPr="00426792" w:rsidRDefault="00BF16E8" w:rsidP="009D6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BF16E8" w:rsidRPr="00426792" w:rsidRDefault="00BF16E8" w:rsidP="009D63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F16E8" w:rsidRPr="00426792" w:rsidTr="00C02619">
        <w:trPr>
          <w:trHeight w:val="832"/>
        </w:trPr>
        <w:tc>
          <w:tcPr>
            <w:tcW w:w="709" w:type="dxa"/>
          </w:tcPr>
          <w:p w:rsidR="00BF16E8" w:rsidRPr="00426792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7" w:type="dxa"/>
          </w:tcPr>
          <w:p w:rsidR="00BF16E8" w:rsidRPr="00426792" w:rsidRDefault="00BF16E8" w:rsidP="009D63F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BF16E8" w:rsidRPr="00426792" w:rsidRDefault="00BF16E8" w:rsidP="009D63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F16E8" w:rsidRPr="00426792" w:rsidTr="00C02619">
        <w:trPr>
          <w:trHeight w:val="523"/>
        </w:trPr>
        <w:tc>
          <w:tcPr>
            <w:tcW w:w="709" w:type="dxa"/>
          </w:tcPr>
          <w:p w:rsidR="00BF16E8" w:rsidRPr="00426792" w:rsidRDefault="00BF16E8" w:rsidP="009D63F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7" w:type="dxa"/>
          </w:tcPr>
          <w:p w:rsidR="00BF16E8" w:rsidRPr="00426792" w:rsidRDefault="00BF16E8" w:rsidP="009D63F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BF16E8" w:rsidRPr="00426792" w:rsidRDefault="00BF16E8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F16E8" w:rsidRPr="00426792" w:rsidTr="00C02619">
        <w:trPr>
          <w:trHeight w:val="511"/>
        </w:trPr>
        <w:tc>
          <w:tcPr>
            <w:tcW w:w="709" w:type="dxa"/>
          </w:tcPr>
          <w:p w:rsidR="00BF16E8" w:rsidRPr="00426792" w:rsidRDefault="00BF16E8" w:rsidP="009D63F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7" w:type="dxa"/>
          </w:tcPr>
          <w:p w:rsidR="00BF16E8" w:rsidRPr="00426792" w:rsidRDefault="00BF16E8" w:rsidP="009D63F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BF16E8" w:rsidRPr="00426792" w:rsidRDefault="00BF16E8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F16E8" w:rsidRPr="0070460E" w:rsidTr="00C02619">
        <w:trPr>
          <w:trHeight w:val="523"/>
        </w:trPr>
        <w:tc>
          <w:tcPr>
            <w:tcW w:w="709" w:type="dxa"/>
          </w:tcPr>
          <w:p w:rsidR="00BF16E8" w:rsidRPr="0070460E" w:rsidRDefault="00BF16E8" w:rsidP="009D63F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07" w:type="dxa"/>
          </w:tcPr>
          <w:p w:rsidR="00BF16E8" w:rsidRPr="0070460E" w:rsidRDefault="00BF16E8" w:rsidP="009D63F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9" w:type="dxa"/>
          </w:tcPr>
          <w:p w:rsidR="00BF16E8" w:rsidRPr="0070460E" w:rsidRDefault="00BF16E8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F16E8" w:rsidRPr="0070460E" w:rsidTr="00C02619">
        <w:trPr>
          <w:trHeight w:val="523"/>
        </w:trPr>
        <w:tc>
          <w:tcPr>
            <w:tcW w:w="709" w:type="dxa"/>
          </w:tcPr>
          <w:p w:rsidR="00BF16E8" w:rsidRPr="0070460E" w:rsidRDefault="00BF16E8" w:rsidP="009D63F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07" w:type="dxa"/>
          </w:tcPr>
          <w:p w:rsidR="00BF16E8" w:rsidRDefault="00BF16E8" w:rsidP="00A82CE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669" w:type="dxa"/>
          </w:tcPr>
          <w:p w:rsidR="00BF16E8" w:rsidRPr="0070460E" w:rsidRDefault="00BF16E8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F459F7" w:rsidRDefault="00A82CE6" w:rsidP="00A82CE6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</w:t>
      </w:r>
    </w:p>
    <w:p w:rsidR="00F459F7" w:rsidRDefault="00F459F7" w:rsidP="00A82CE6">
      <w:pPr>
        <w:rPr>
          <w:rFonts w:ascii="Times New Roman" w:hAnsi="Times New Roman"/>
          <w:b/>
          <w:sz w:val="32"/>
          <w:szCs w:val="32"/>
        </w:rPr>
      </w:pPr>
    </w:p>
    <w:p w:rsidR="00C02619" w:rsidRDefault="00C02619" w:rsidP="00C02619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      </w:t>
      </w:r>
    </w:p>
    <w:p w:rsidR="00BF16E8" w:rsidRPr="00C02619" w:rsidRDefault="00C02619" w:rsidP="00C02619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</w:t>
      </w:r>
      <w:r w:rsidR="00BF16E8" w:rsidRPr="001808C3">
        <w:rPr>
          <w:rFonts w:ascii="Times New Roman" w:hAnsi="Times New Roman"/>
          <w:b/>
          <w:color w:val="C00000"/>
          <w:sz w:val="32"/>
          <w:szCs w:val="32"/>
        </w:rPr>
        <w:t>1.</w:t>
      </w:r>
      <w:r w:rsidR="00BF16E8" w:rsidRPr="001808C3">
        <w:rPr>
          <w:rFonts w:ascii="Times New Roman" w:hAnsi="Times New Roman"/>
          <w:b/>
          <w:color w:val="C00000"/>
          <w:sz w:val="28"/>
          <w:szCs w:val="28"/>
        </w:rPr>
        <w:t>ЦЕЛЕВОЙ РАЗДЕЛ</w:t>
      </w:r>
    </w:p>
    <w:p w:rsidR="00BF16E8" w:rsidRPr="0099345E" w:rsidRDefault="00BF16E8" w:rsidP="00C0261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16E8" w:rsidRPr="001808C3" w:rsidRDefault="00BF16E8" w:rsidP="00C02619">
      <w:pPr>
        <w:spacing w:after="0" w:line="360" w:lineRule="auto"/>
        <w:ind w:left="567"/>
        <w:rPr>
          <w:rFonts w:ascii="Times New Roman" w:hAnsi="Times New Roman"/>
          <w:b/>
          <w:color w:val="1C10B4"/>
          <w:sz w:val="28"/>
          <w:szCs w:val="28"/>
        </w:rPr>
      </w:pPr>
      <w:r w:rsidRPr="001808C3">
        <w:rPr>
          <w:rFonts w:ascii="Times New Roman" w:hAnsi="Times New Roman"/>
          <w:b/>
          <w:color w:val="1C10B4"/>
          <w:sz w:val="28"/>
          <w:szCs w:val="28"/>
        </w:rPr>
        <w:t>1.1</w:t>
      </w:r>
      <w:r w:rsidR="00A82CE6" w:rsidRPr="001808C3">
        <w:rPr>
          <w:rFonts w:ascii="Times New Roman" w:hAnsi="Times New Roman"/>
          <w:b/>
          <w:color w:val="1C10B4"/>
          <w:sz w:val="28"/>
          <w:szCs w:val="28"/>
        </w:rPr>
        <w:t xml:space="preserve">. </w:t>
      </w:r>
      <w:r w:rsidRPr="001808C3">
        <w:rPr>
          <w:rFonts w:ascii="Times New Roman" w:hAnsi="Times New Roman"/>
          <w:b/>
          <w:color w:val="1C10B4"/>
          <w:sz w:val="28"/>
          <w:szCs w:val="28"/>
        </w:rPr>
        <w:t>Цели и задачи реализации программы</w:t>
      </w:r>
    </w:p>
    <w:p w:rsidR="00BF16E8" w:rsidRPr="001808C3" w:rsidRDefault="00BF16E8" w:rsidP="00C02619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1808C3">
        <w:rPr>
          <w:rFonts w:ascii="Times New Roman" w:hAnsi="Times New Roman"/>
          <w:b/>
          <w:color w:val="1C10B4"/>
          <w:sz w:val="28"/>
          <w:szCs w:val="28"/>
        </w:rPr>
        <w:t xml:space="preserve">Цели реализации Программы: </w:t>
      </w:r>
    </w:p>
    <w:p w:rsidR="00BF16E8" w:rsidRDefault="00BF16E8" w:rsidP="000F367C">
      <w:pPr>
        <w:pStyle w:val="1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благоприятных условий для полноценного проживания ребенком дошкольного детства; формирование основ базовой культуры личности;</w:t>
      </w:r>
    </w:p>
    <w:p w:rsidR="00BF16E8" w:rsidRDefault="00BF16E8" w:rsidP="000F367C">
      <w:pPr>
        <w:pStyle w:val="1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всестороннее развитие психических и физических качеств личности в разных видах деятельности в соответствии с возрастными и индивидуальными особенностями;</w:t>
      </w:r>
    </w:p>
    <w:p w:rsidR="00BF16E8" w:rsidRDefault="00BF16E8" w:rsidP="000F367C">
      <w:pPr>
        <w:pStyle w:val="1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предпосылок к учебной деятельности, обеспечение безопасности жизнедеятельности дошкольников.</w:t>
      </w:r>
    </w:p>
    <w:p w:rsidR="00BF16E8" w:rsidRPr="001808C3" w:rsidRDefault="00BF16E8" w:rsidP="000F367C">
      <w:pPr>
        <w:spacing w:line="360" w:lineRule="auto"/>
        <w:ind w:firstLine="360"/>
        <w:jc w:val="both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1808C3">
        <w:rPr>
          <w:rFonts w:ascii="Times New Roman" w:hAnsi="Times New Roman"/>
          <w:b/>
          <w:color w:val="1C10B4"/>
          <w:sz w:val="28"/>
          <w:szCs w:val="28"/>
        </w:rPr>
        <w:t>Задачи реализации Программы:</w:t>
      </w:r>
    </w:p>
    <w:p w:rsidR="00BF16E8" w:rsidRDefault="00BF16E8" w:rsidP="000F367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E43">
        <w:rPr>
          <w:rFonts w:ascii="Times New Roman" w:hAnsi="Times New Roman"/>
          <w:sz w:val="28"/>
          <w:szCs w:val="28"/>
        </w:rPr>
        <w:t>забота о здоровье, эмоциональном благополучии и своевременном всестороннем развитии каждого ребенка;</w:t>
      </w:r>
    </w:p>
    <w:p w:rsidR="00BF16E8" w:rsidRDefault="00BF16E8" w:rsidP="000F367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E43">
        <w:rPr>
          <w:rFonts w:ascii="Times New Roman" w:hAnsi="Times New Roman"/>
          <w:sz w:val="28"/>
          <w:szCs w:val="28"/>
        </w:rPr>
        <w:t>создание в группах атмосферы гуманного и доброжелательного от- ношения ко всем воспитанникам, что позволяет растить их общительны- ми, добрыми, любознательными, иниц</w:t>
      </w:r>
      <w:r>
        <w:rPr>
          <w:rFonts w:ascii="Times New Roman" w:hAnsi="Times New Roman"/>
          <w:sz w:val="28"/>
          <w:szCs w:val="28"/>
        </w:rPr>
        <w:t>иативными, стремящимися к само</w:t>
      </w:r>
      <w:r w:rsidRPr="00B21E43">
        <w:rPr>
          <w:rFonts w:ascii="Times New Roman" w:hAnsi="Times New Roman"/>
          <w:sz w:val="28"/>
          <w:szCs w:val="28"/>
        </w:rPr>
        <w:t>стоятельности и творчеству;</w:t>
      </w:r>
    </w:p>
    <w:p w:rsidR="00BF16E8" w:rsidRDefault="00BF16E8" w:rsidP="000F367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E43">
        <w:rPr>
          <w:rFonts w:ascii="Times New Roman" w:hAnsi="Times New Roman"/>
          <w:sz w:val="28"/>
          <w:szCs w:val="28"/>
        </w:rPr>
        <w:t xml:space="preserve">максимальное использование </w:t>
      </w:r>
      <w:r>
        <w:rPr>
          <w:rFonts w:ascii="Times New Roman" w:hAnsi="Times New Roman"/>
          <w:sz w:val="28"/>
          <w:szCs w:val="28"/>
        </w:rPr>
        <w:t>разнообразных видов детской де</w:t>
      </w:r>
      <w:r w:rsidRPr="00B21E43">
        <w:rPr>
          <w:rFonts w:ascii="Times New Roman" w:hAnsi="Times New Roman"/>
          <w:sz w:val="28"/>
          <w:szCs w:val="28"/>
        </w:rPr>
        <w:t>ятельности, их интеграция в целях п</w:t>
      </w:r>
      <w:r>
        <w:rPr>
          <w:rFonts w:ascii="Times New Roman" w:hAnsi="Times New Roman"/>
          <w:sz w:val="28"/>
          <w:szCs w:val="28"/>
        </w:rPr>
        <w:t>овышения эффективности воспита</w:t>
      </w:r>
      <w:r w:rsidRPr="00B21E43">
        <w:rPr>
          <w:rFonts w:ascii="Times New Roman" w:hAnsi="Times New Roman"/>
          <w:sz w:val="28"/>
          <w:szCs w:val="28"/>
        </w:rPr>
        <w:t>тельно-образовательного процесса;</w:t>
      </w:r>
    </w:p>
    <w:p w:rsidR="00BF16E8" w:rsidRDefault="00BF16E8" w:rsidP="000F367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E43">
        <w:rPr>
          <w:rFonts w:ascii="Times New Roman" w:hAnsi="Times New Roman"/>
          <w:sz w:val="28"/>
          <w:szCs w:val="28"/>
        </w:rPr>
        <w:t>творческая организация воспитательно-образовательного процесса;</w:t>
      </w:r>
    </w:p>
    <w:p w:rsidR="00BF16E8" w:rsidRDefault="00BF16E8" w:rsidP="000F367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E43">
        <w:rPr>
          <w:rFonts w:ascii="Times New Roman" w:hAnsi="Times New Roman"/>
          <w:sz w:val="28"/>
          <w:szCs w:val="28"/>
        </w:rPr>
        <w:t>вариативность использования образовательного материала,</w:t>
      </w:r>
      <w:r>
        <w:rPr>
          <w:rFonts w:ascii="Times New Roman" w:hAnsi="Times New Roman"/>
          <w:sz w:val="28"/>
          <w:szCs w:val="28"/>
        </w:rPr>
        <w:t xml:space="preserve"> позво</w:t>
      </w:r>
      <w:r w:rsidRPr="00B21E43">
        <w:rPr>
          <w:rFonts w:ascii="Times New Roman" w:hAnsi="Times New Roman"/>
          <w:sz w:val="28"/>
          <w:szCs w:val="28"/>
        </w:rPr>
        <w:t>ляющая развивать творчество в соответ</w:t>
      </w:r>
      <w:r>
        <w:rPr>
          <w:rFonts w:ascii="Times New Roman" w:hAnsi="Times New Roman"/>
          <w:sz w:val="28"/>
          <w:szCs w:val="28"/>
        </w:rPr>
        <w:t>ствии с интересами и наклоннос</w:t>
      </w:r>
      <w:r w:rsidRPr="00B21E43">
        <w:rPr>
          <w:rFonts w:ascii="Times New Roman" w:hAnsi="Times New Roman"/>
          <w:sz w:val="28"/>
          <w:szCs w:val="28"/>
        </w:rPr>
        <w:t>тями каждого ребенка;</w:t>
      </w:r>
    </w:p>
    <w:p w:rsidR="00BF16E8" w:rsidRDefault="00BF16E8" w:rsidP="000F367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E43">
        <w:rPr>
          <w:rFonts w:ascii="Times New Roman" w:hAnsi="Times New Roman"/>
          <w:sz w:val="28"/>
          <w:szCs w:val="28"/>
        </w:rPr>
        <w:t>уважительное отношение к результатам детского творчества;</w:t>
      </w:r>
    </w:p>
    <w:p w:rsidR="00BF16E8" w:rsidRDefault="00BF16E8" w:rsidP="000F367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E43">
        <w:rPr>
          <w:rFonts w:ascii="Times New Roman" w:hAnsi="Times New Roman"/>
          <w:sz w:val="28"/>
          <w:szCs w:val="28"/>
        </w:rPr>
        <w:t>единство подходов к воспитанию д</w:t>
      </w:r>
      <w:r>
        <w:rPr>
          <w:rFonts w:ascii="Times New Roman" w:hAnsi="Times New Roman"/>
          <w:sz w:val="28"/>
          <w:szCs w:val="28"/>
        </w:rPr>
        <w:t>етей в условиях дошкольного об</w:t>
      </w:r>
      <w:r w:rsidRPr="00B21E43">
        <w:rPr>
          <w:rFonts w:ascii="Times New Roman" w:hAnsi="Times New Roman"/>
          <w:sz w:val="28"/>
          <w:szCs w:val="28"/>
        </w:rPr>
        <w:t>разовательного учреждения и семьи;</w:t>
      </w:r>
    </w:p>
    <w:p w:rsidR="00BF16E8" w:rsidRPr="009333F2" w:rsidRDefault="00BF16E8" w:rsidP="000F367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E43">
        <w:rPr>
          <w:rFonts w:ascii="Times New Roman" w:hAnsi="Times New Roman"/>
          <w:sz w:val="28"/>
          <w:szCs w:val="28"/>
        </w:rPr>
        <w:lastRenderedPageBreak/>
        <w:t>соблюдение в работе детского сад</w:t>
      </w:r>
      <w:r>
        <w:rPr>
          <w:rFonts w:ascii="Times New Roman" w:hAnsi="Times New Roman"/>
          <w:sz w:val="28"/>
          <w:szCs w:val="28"/>
        </w:rPr>
        <w:t>а и начальной школы преемствен</w:t>
      </w:r>
      <w:r w:rsidRPr="00B21E43">
        <w:rPr>
          <w:rFonts w:ascii="Times New Roman" w:hAnsi="Times New Roman"/>
          <w:sz w:val="28"/>
          <w:szCs w:val="28"/>
        </w:rPr>
        <w:t>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</w:t>
      </w:r>
      <w:r>
        <w:rPr>
          <w:rFonts w:ascii="Times New Roman" w:hAnsi="Times New Roman"/>
          <w:sz w:val="28"/>
          <w:szCs w:val="28"/>
        </w:rPr>
        <w:t>;</w:t>
      </w:r>
    </w:p>
    <w:p w:rsidR="00BF16E8" w:rsidRPr="005F13A7" w:rsidRDefault="00BF16E8" w:rsidP="000F367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F13A7">
        <w:rPr>
          <w:rFonts w:ascii="Times New Roman" w:hAnsi="Times New Roman"/>
          <w:sz w:val="28"/>
          <w:szCs w:val="28"/>
        </w:rPr>
        <w:t>формирование базиса личностной культуры у детей дошкольного возраста на основе ознакомления с материальной и духовной культуры дагестанского народа;</w:t>
      </w:r>
    </w:p>
    <w:p w:rsidR="00BF16E8" w:rsidRPr="005F13A7" w:rsidRDefault="00BF16E8" w:rsidP="000F367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F13A7">
        <w:rPr>
          <w:rFonts w:ascii="Times New Roman" w:hAnsi="Times New Roman"/>
          <w:sz w:val="28"/>
          <w:szCs w:val="28"/>
        </w:rPr>
        <w:t>формирование основ ценностного восприятия мира путем создания условий для поисково-исследовательской деятельности.</w:t>
      </w:r>
    </w:p>
    <w:p w:rsidR="00BF16E8" w:rsidRPr="00F94BC0" w:rsidRDefault="00BF16E8" w:rsidP="000F367C">
      <w:pPr>
        <w:spacing w:line="360" w:lineRule="auto"/>
        <w:ind w:left="720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BF16E8" w:rsidRPr="001808C3" w:rsidRDefault="00BF16E8" w:rsidP="000F367C">
      <w:pPr>
        <w:spacing w:line="360" w:lineRule="auto"/>
        <w:ind w:left="720"/>
        <w:jc w:val="both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1808C3">
        <w:rPr>
          <w:rFonts w:ascii="Times New Roman" w:hAnsi="Times New Roman"/>
          <w:b/>
          <w:color w:val="1C10B4"/>
          <w:sz w:val="28"/>
          <w:szCs w:val="28"/>
        </w:rPr>
        <w:t>1.2 Принципы и подходы к реализации программы</w:t>
      </w:r>
    </w:p>
    <w:p w:rsidR="00BF16E8" w:rsidRPr="001808C3" w:rsidRDefault="00BF16E8" w:rsidP="000F367C">
      <w:pPr>
        <w:spacing w:line="360" w:lineRule="auto"/>
        <w:ind w:firstLine="360"/>
        <w:rPr>
          <w:rFonts w:ascii="Times New Roman" w:hAnsi="Times New Roman"/>
          <w:b/>
          <w:color w:val="1C10B4"/>
          <w:sz w:val="28"/>
          <w:szCs w:val="28"/>
        </w:rPr>
      </w:pPr>
      <w:r w:rsidRPr="001808C3">
        <w:rPr>
          <w:rFonts w:ascii="Times New Roman" w:hAnsi="Times New Roman"/>
          <w:b/>
          <w:color w:val="1C10B4"/>
          <w:sz w:val="28"/>
          <w:szCs w:val="28"/>
        </w:rPr>
        <w:t>Реализация образовательной программы осуществляется на основе следующих принципов:</w:t>
      </w:r>
    </w:p>
    <w:p w:rsidR="00BF16E8" w:rsidRDefault="00BF16E8" w:rsidP="000F367C">
      <w:pPr>
        <w:pStyle w:val="11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развивающего обучения, в соответствии с которым главным является развитие ребенка;</w:t>
      </w:r>
    </w:p>
    <w:p w:rsidR="00BF16E8" w:rsidRDefault="00BF16E8" w:rsidP="000F367C">
      <w:pPr>
        <w:pStyle w:val="11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научной обоснованности и практической применимости (соответствия содержания программы положениям возрастной психологии и дошкольной педагогики);</w:t>
      </w:r>
    </w:p>
    <w:p w:rsidR="00BF16E8" w:rsidRDefault="00BF16E8" w:rsidP="000F367C">
      <w:pPr>
        <w:pStyle w:val="11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интеграции содержания дошкольного образования в соответствии с возрастными возможностями и особенностями детей, спецификой образовательных областей;</w:t>
      </w:r>
    </w:p>
    <w:p w:rsidR="00BF16E8" w:rsidRPr="00B97A45" w:rsidRDefault="00BF16E8" w:rsidP="000F367C">
      <w:pPr>
        <w:pStyle w:val="11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97A45">
        <w:rPr>
          <w:rFonts w:ascii="Times New Roman" w:hAnsi="Times New Roman"/>
          <w:sz w:val="28"/>
          <w:szCs w:val="28"/>
        </w:rPr>
        <w:t>комплексно-тематический принцип построения образовательного процесса;</w:t>
      </w:r>
    </w:p>
    <w:p w:rsidR="00BF16E8" w:rsidRDefault="00BF16E8" w:rsidP="000F367C">
      <w:pPr>
        <w:pStyle w:val="11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адаптивности, который реализуется через адаптивность предметно-пространственной среды;</w:t>
      </w:r>
    </w:p>
    <w:p w:rsidR="00BF16E8" w:rsidRDefault="00BF16E8" w:rsidP="000F367C">
      <w:pPr>
        <w:pStyle w:val="11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учета возрастных и индивидуальных особенностей развития детей;</w:t>
      </w:r>
    </w:p>
    <w:p w:rsidR="00BF16E8" w:rsidRDefault="00BF16E8" w:rsidP="000F367C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поддержки разнообразия детства, сохранение уникальности и самоценности детства как важного этапа в общем развитии человека;</w:t>
      </w:r>
    </w:p>
    <w:p w:rsidR="00BF16E8" w:rsidRDefault="00BF16E8" w:rsidP="000F367C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принцип единства воспитательных, развивающих и обучающих целей и задач, в процессе реализации которых формируются знания, умения и навыки.</w:t>
      </w:r>
    </w:p>
    <w:p w:rsidR="00BF16E8" w:rsidRPr="001808C3" w:rsidRDefault="00BF16E8" w:rsidP="000F367C">
      <w:pPr>
        <w:spacing w:line="360" w:lineRule="auto"/>
        <w:ind w:left="720"/>
        <w:jc w:val="both"/>
        <w:rPr>
          <w:rFonts w:ascii="Times New Roman" w:hAnsi="Times New Roman"/>
          <w:b/>
          <w:color w:val="1C10B4"/>
          <w:sz w:val="28"/>
          <w:szCs w:val="28"/>
        </w:rPr>
      </w:pPr>
      <w:r w:rsidRPr="001808C3">
        <w:rPr>
          <w:rFonts w:ascii="Times New Roman" w:hAnsi="Times New Roman"/>
          <w:b/>
          <w:color w:val="1C10B4"/>
          <w:sz w:val="28"/>
          <w:szCs w:val="28"/>
        </w:rPr>
        <w:t>Подходы к формированию образовательной программы:</w:t>
      </w:r>
      <w:r w:rsidRPr="001808C3">
        <w:rPr>
          <w:rFonts w:ascii="Times New Roman" w:hAnsi="Times New Roman"/>
          <w:b/>
          <w:color w:val="1C10B4"/>
          <w:sz w:val="28"/>
          <w:szCs w:val="28"/>
        </w:rPr>
        <w:tab/>
      </w:r>
    </w:p>
    <w:p w:rsidR="00BF16E8" w:rsidRDefault="00BF16E8" w:rsidP="000F367C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808C3">
        <w:rPr>
          <w:rFonts w:ascii="Times New Roman" w:hAnsi="Times New Roman"/>
          <w:color w:val="C00000"/>
          <w:sz w:val="28"/>
          <w:szCs w:val="28"/>
        </w:rPr>
        <w:t xml:space="preserve">- </w:t>
      </w:r>
      <w:r w:rsidRPr="001808C3">
        <w:rPr>
          <w:rFonts w:ascii="Times New Roman" w:hAnsi="Times New Roman"/>
          <w:b/>
          <w:i/>
          <w:color w:val="C00000"/>
          <w:sz w:val="28"/>
          <w:szCs w:val="28"/>
        </w:rPr>
        <w:t>личностно-ориентированный</w:t>
      </w:r>
      <w:r w:rsidRPr="003F52FF">
        <w:rPr>
          <w:rFonts w:ascii="Times New Roman" w:hAnsi="Times New Roman"/>
          <w:i/>
          <w:sz w:val="28"/>
          <w:szCs w:val="28"/>
        </w:rPr>
        <w:t xml:space="preserve"> </w:t>
      </w:r>
      <w:r w:rsidRPr="001808C3">
        <w:rPr>
          <w:rFonts w:ascii="Times New Roman" w:hAnsi="Times New Roman"/>
          <w:b/>
          <w:i/>
          <w:color w:val="C00000"/>
          <w:sz w:val="28"/>
          <w:szCs w:val="28"/>
        </w:rPr>
        <w:t>подход,</w:t>
      </w:r>
      <w:r w:rsidRPr="003F52FF">
        <w:rPr>
          <w:rFonts w:ascii="Times New Roman" w:hAnsi="Times New Roman"/>
          <w:sz w:val="28"/>
          <w:szCs w:val="28"/>
        </w:rPr>
        <w:t xml:space="preserve"> который предусматривает организацию образовательного процесса с учетом того, что развитие личности ребенка является главным критерием его эффективности. </w:t>
      </w:r>
    </w:p>
    <w:p w:rsidR="00BF16E8" w:rsidRDefault="00BF16E8" w:rsidP="000F367C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808C3">
        <w:rPr>
          <w:rFonts w:ascii="Times New Roman" w:hAnsi="Times New Roman"/>
          <w:b/>
          <w:i/>
          <w:color w:val="C00000"/>
          <w:sz w:val="28"/>
          <w:szCs w:val="28"/>
        </w:rPr>
        <w:t>-</w:t>
      </w:r>
      <w:r w:rsidRPr="00CD3049">
        <w:rPr>
          <w:rFonts w:ascii="Times New Roman" w:hAnsi="Times New Roman"/>
          <w:i/>
          <w:sz w:val="28"/>
          <w:szCs w:val="28"/>
        </w:rPr>
        <w:t xml:space="preserve"> </w:t>
      </w:r>
      <w:r w:rsidRPr="001808C3">
        <w:rPr>
          <w:rFonts w:ascii="Times New Roman" w:hAnsi="Times New Roman"/>
          <w:b/>
          <w:i/>
          <w:color w:val="C00000"/>
          <w:sz w:val="28"/>
          <w:szCs w:val="28"/>
        </w:rPr>
        <w:t>деятельностный подход,</w:t>
      </w:r>
      <w:r>
        <w:rPr>
          <w:rFonts w:ascii="Times New Roman" w:hAnsi="Times New Roman"/>
          <w:sz w:val="28"/>
          <w:szCs w:val="28"/>
        </w:rPr>
        <w:t xml:space="preserve"> который наравне с обучением рассматривается как движущая сила психического развития;</w:t>
      </w:r>
    </w:p>
    <w:p w:rsidR="00BF16E8" w:rsidRPr="003F52FF" w:rsidRDefault="00BF16E8" w:rsidP="000F367C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808C3">
        <w:rPr>
          <w:rFonts w:ascii="Times New Roman" w:hAnsi="Times New Roman"/>
          <w:b/>
          <w:color w:val="C00000"/>
          <w:sz w:val="28"/>
          <w:szCs w:val="28"/>
        </w:rPr>
        <w:t xml:space="preserve">- </w:t>
      </w:r>
      <w:r w:rsidRPr="001808C3">
        <w:rPr>
          <w:rFonts w:ascii="Times New Roman" w:hAnsi="Times New Roman"/>
          <w:b/>
          <w:i/>
          <w:color w:val="C00000"/>
          <w:sz w:val="28"/>
          <w:szCs w:val="28"/>
        </w:rPr>
        <w:t>диалогический (полисубъектный) подход,</w:t>
      </w:r>
      <w:r w:rsidRPr="003F52FF">
        <w:rPr>
          <w:rFonts w:ascii="Times New Roman" w:hAnsi="Times New Roman"/>
          <w:sz w:val="28"/>
          <w:szCs w:val="28"/>
        </w:rPr>
        <w:t xml:space="preserve"> предусматривающий становление личности, развитие ее творческих возможностей, самосовершенствование в условиях равноправных взаимоотношений с другими людьми, построенных по принципу диалога, субъект-субъектных отношений;</w:t>
      </w:r>
    </w:p>
    <w:p w:rsidR="00BF16E8" w:rsidRPr="003F52FF" w:rsidRDefault="00BF16E8" w:rsidP="000F367C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808C3">
        <w:rPr>
          <w:rFonts w:ascii="Times New Roman" w:hAnsi="Times New Roman"/>
          <w:color w:val="C00000"/>
          <w:sz w:val="28"/>
          <w:szCs w:val="28"/>
        </w:rPr>
        <w:t xml:space="preserve">- </w:t>
      </w:r>
      <w:r w:rsidRPr="001808C3">
        <w:rPr>
          <w:rFonts w:ascii="Times New Roman" w:hAnsi="Times New Roman"/>
          <w:b/>
          <w:i/>
          <w:color w:val="C00000"/>
          <w:sz w:val="28"/>
          <w:szCs w:val="28"/>
        </w:rPr>
        <w:t>средовой подход</w:t>
      </w:r>
      <w:r w:rsidRPr="001808C3">
        <w:rPr>
          <w:rFonts w:ascii="Times New Roman" w:hAnsi="Times New Roman"/>
          <w:i/>
          <w:color w:val="C00000"/>
          <w:sz w:val="28"/>
          <w:szCs w:val="28"/>
        </w:rPr>
        <w:t>,</w:t>
      </w:r>
      <w:r w:rsidRPr="003F52FF">
        <w:rPr>
          <w:rFonts w:ascii="Times New Roman" w:hAnsi="Times New Roman"/>
          <w:sz w:val="28"/>
          <w:szCs w:val="28"/>
        </w:rPr>
        <w:t xml:space="preserve"> предусматривающий использование возможностей внутренней и внешней с</w:t>
      </w:r>
      <w:r>
        <w:rPr>
          <w:rFonts w:ascii="Times New Roman" w:hAnsi="Times New Roman"/>
          <w:sz w:val="28"/>
          <w:szCs w:val="28"/>
        </w:rPr>
        <w:t>реды образовательной организации</w:t>
      </w:r>
      <w:r w:rsidRPr="003F52FF">
        <w:rPr>
          <w:rFonts w:ascii="Times New Roman" w:hAnsi="Times New Roman"/>
          <w:sz w:val="28"/>
          <w:szCs w:val="28"/>
        </w:rPr>
        <w:t xml:space="preserve"> в воспитании и развитии личности ребенка. </w:t>
      </w:r>
    </w:p>
    <w:p w:rsidR="00BF16E8" w:rsidRDefault="00BF16E8" w:rsidP="000F367C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808C3">
        <w:rPr>
          <w:rFonts w:ascii="Times New Roman" w:hAnsi="Times New Roman"/>
          <w:color w:val="C00000"/>
          <w:sz w:val="28"/>
          <w:szCs w:val="28"/>
        </w:rPr>
        <w:t xml:space="preserve">- </w:t>
      </w:r>
      <w:r w:rsidRPr="001808C3">
        <w:rPr>
          <w:rFonts w:ascii="Times New Roman" w:hAnsi="Times New Roman"/>
          <w:b/>
          <w:i/>
          <w:color w:val="C00000"/>
          <w:sz w:val="28"/>
          <w:szCs w:val="28"/>
        </w:rPr>
        <w:t>культурологический подход</w:t>
      </w:r>
      <w:r w:rsidRPr="001808C3">
        <w:rPr>
          <w:rFonts w:ascii="Times New Roman" w:hAnsi="Times New Roman"/>
          <w:i/>
          <w:color w:val="C00000"/>
          <w:sz w:val="28"/>
          <w:szCs w:val="28"/>
        </w:rPr>
        <w:t>,</w:t>
      </w:r>
      <w:r w:rsidRPr="003F52FF">
        <w:rPr>
          <w:rFonts w:ascii="Times New Roman" w:hAnsi="Times New Roman"/>
          <w:sz w:val="28"/>
          <w:szCs w:val="28"/>
        </w:rPr>
        <w:t xml:space="preserve"> имеющий высокий потенциал в отборе культуросообразного содержания дошколь</w:t>
      </w:r>
      <w:r>
        <w:rPr>
          <w:rFonts w:ascii="Times New Roman" w:hAnsi="Times New Roman"/>
          <w:sz w:val="28"/>
          <w:szCs w:val="28"/>
        </w:rPr>
        <w:t>ного образования, выбо</w:t>
      </w:r>
      <w:r w:rsidRPr="003F52FF">
        <w:rPr>
          <w:rFonts w:ascii="Times New Roman" w:hAnsi="Times New Roman"/>
          <w:sz w:val="28"/>
          <w:szCs w:val="28"/>
        </w:rPr>
        <w:t>р технологи</w:t>
      </w:r>
      <w:r>
        <w:rPr>
          <w:rFonts w:ascii="Times New Roman" w:hAnsi="Times New Roman"/>
          <w:sz w:val="28"/>
          <w:szCs w:val="28"/>
        </w:rPr>
        <w:t>й</w:t>
      </w:r>
      <w:r w:rsidRPr="003F52FF">
        <w:rPr>
          <w:rFonts w:ascii="Times New Roman" w:hAnsi="Times New Roman"/>
          <w:sz w:val="28"/>
          <w:szCs w:val="28"/>
        </w:rPr>
        <w:t xml:space="preserve"> образовательной деятельности, организующие встречу ребенка с культурой</w:t>
      </w:r>
      <w:r>
        <w:rPr>
          <w:rFonts w:ascii="Times New Roman" w:hAnsi="Times New Roman"/>
          <w:sz w:val="28"/>
          <w:szCs w:val="28"/>
        </w:rPr>
        <w:t>.</w:t>
      </w:r>
    </w:p>
    <w:p w:rsidR="00BF16E8" w:rsidRPr="001808C3" w:rsidRDefault="00BF16E8" w:rsidP="000F367C">
      <w:pPr>
        <w:spacing w:line="360" w:lineRule="auto"/>
        <w:ind w:left="720" w:hanging="720"/>
        <w:jc w:val="both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1808C3">
        <w:rPr>
          <w:rFonts w:ascii="Times New Roman" w:hAnsi="Times New Roman"/>
          <w:b/>
          <w:color w:val="1C10B4"/>
          <w:sz w:val="28"/>
          <w:szCs w:val="28"/>
        </w:rPr>
        <w:t>1.3. Значимые для разработки и реализации программы характеристики</w:t>
      </w:r>
    </w:p>
    <w:p w:rsidR="001808C3" w:rsidRPr="00C02619" w:rsidRDefault="00BF16E8" w:rsidP="00C02619">
      <w:pPr>
        <w:spacing w:after="0" w:line="360" w:lineRule="auto"/>
        <w:ind w:right="-285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программа реализуется с учетом возрастных и психологических особенностей детей, обозначенных в программе «От рождения до школы» под ред. Н.Е.</w:t>
      </w:r>
      <w:r w:rsidR="00A82CE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Вераксы.</w:t>
      </w:r>
    </w:p>
    <w:p w:rsidR="00C02619" w:rsidRDefault="001808C3" w:rsidP="00C02619">
      <w:pPr>
        <w:spacing w:after="0" w:line="240" w:lineRule="auto"/>
        <w:rPr>
          <w:rFonts w:ascii="Times New Roman" w:hAnsi="Times New Roman"/>
          <w:b/>
          <w:color w:val="1C10B4"/>
          <w:sz w:val="28"/>
          <w:szCs w:val="28"/>
        </w:rPr>
      </w:pPr>
      <w:r w:rsidRPr="001808C3">
        <w:rPr>
          <w:rFonts w:ascii="Times New Roman" w:hAnsi="Times New Roman"/>
          <w:b/>
          <w:color w:val="1C10B4"/>
          <w:sz w:val="28"/>
          <w:szCs w:val="28"/>
        </w:rPr>
        <w:t xml:space="preserve">  </w:t>
      </w:r>
    </w:p>
    <w:p w:rsidR="00C02619" w:rsidRDefault="00C02619" w:rsidP="00C02619">
      <w:pPr>
        <w:spacing w:after="0" w:line="240" w:lineRule="auto"/>
        <w:rPr>
          <w:rFonts w:ascii="Times New Roman" w:hAnsi="Times New Roman"/>
          <w:b/>
          <w:color w:val="1C10B4"/>
          <w:sz w:val="28"/>
          <w:szCs w:val="28"/>
        </w:rPr>
      </w:pPr>
      <w:r>
        <w:rPr>
          <w:rFonts w:ascii="Times New Roman" w:hAnsi="Times New Roman"/>
          <w:b/>
          <w:color w:val="1C10B4"/>
          <w:sz w:val="28"/>
          <w:szCs w:val="28"/>
        </w:rPr>
        <w:t xml:space="preserve">                              </w:t>
      </w:r>
      <w:r w:rsidR="001808C3" w:rsidRPr="001808C3">
        <w:rPr>
          <w:rFonts w:ascii="Times New Roman" w:hAnsi="Times New Roman"/>
          <w:b/>
          <w:color w:val="1C10B4"/>
          <w:sz w:val="28"/>
          <w:szCs w:val="28"/>
        </w:rPr>
        <w:t xml:space="preserve"> </w:t>
      </w:r>
    </w:p>
    <w:p w:rsidR="00C02619" w:rsidRDefault="00C02619" w:rsidP="00C02619">
      <w:pPr>
        <w:spacing w:after="0" w:line="240" w:lineRule="auto"/>
        <w:rPr>
          <w:rFonts w:ascii="Times New Roman" w:hAnsi="Times New Roman"/>
          <w:b/>
          <w:color w:val="1C10B4"/>
          <w:sz w:val="28"/>
          <w:szCs w:val="28"/>
        </w:rPr>
      </w:pPr>
    </w:p>
    <w:p w:rsidR="00C02619" w:rsidRDefault="00C02619" w:rsidP="00C02619">
      <w:pPr>
        <w:spacing w:after="0" w:line="240" w:lineRule="auto"/>
        <w:rPr>
          <w:rFonts w:ascii="Times New Roman" w:hAnsi="Times New Roman"/>
          <w:b/>
          <w:color w:val="1C10B4"/>
          <w:sz w:val="28"/>
          <w:szCs w:val="28"/>
        </w:rPr>
      </w:pPr>
      <w:r>
        <w:rPr>
          <w:rFonts w:ascii="Times New Roman" w:hAnsi="Times New Roman"/>
          <w:b/>
          <w:color w:val="1C10B4"/>
          <w:sz w:val="28"/>
          <w:szCs w:val="28"/>
        </w:rPr>
        <w:t xml:space="preserve">                      </w:t>
      </w:r>
    </w:p>
    <w:p w:rsidR="00BF16E8" w:rsidRPr="001808C3" w:rsidRDefault="00C02619" w:rsidP="00C02619">
      <w:pPr>
        <w:spacing w:after="0" w:line="240" w:lineRule="auto"/>
        <w:rPr>
          <w:rFonts w:ascii="Times New Roman" w:hAnsi="Times New Roman"/>
          <w:b/>
          <w:color w:val="1C10B4"/>
          <w:sz w:val="28"/>
          <w:szCs w:val="28"/>
        </w:rPr>
      </w:pPr>
      <w:r>
        <w:rPr>
          <w:rFonts w:ascii="Times New Roman" w:hAnsi="Times New Roman"/>
          <w:b/>
          <w:color w:val="1C10B4"/>
          <w:sz w:val="28"/>
          <w:szCs w:val="28"/>
        </w:rPr>
        <w:lastRenderedPageBreak/>
        <w:t xml:space="preserve">                              </w:t>
      </w:r>
      <w:r w:rsidR="00BF16E8" w:rsidRPr="001808C3">
        <w:rPr>
          <w:rFonts w:ascii="Times New Roman" w:hAnsi="Times New Roman"/>
          <w:b/>
          <w:color w:val="1C10B4"/>
          <w:sz w:val="28"/>
          <w:szCs w:val="28"/>
        </w:rPr>
        <w:t>Ко</w:t>
      </w:r>
      <w:r w:rsidR="00A82CE6" w:rsidRPr="001808C3">
        <w:rPr>
          <w:rFonts w:ascii="Times New Roman" w:hAnsi="Times New Roman"/>
          <w:b/>
          <w:color w:val="1C10B4"/>
          <w:sz w:val="28"/>
          <w:szCs w:val="28"/>
        </w:rPr>
        <w:t>мплектование групп на 01.12</w:t>
      </w:r>
      <w:r w:rsidR="004D313D" w:rsidRPr="001808C3">
        <w:rPr>
          <w:rFonts w:ascii="Times New Roman" w:hAnsi="Times New Roman"/>
          <w:b/>
          <w:color w:val="1C10B4"/>
          <w:sz w:val="28"/>
          <w:szCs w:val="28"/>
        </w:rPr>
        <w:t>.</w:t>
      </w:r>
      <w:r w:rsidR="00A82CE6" w:rsidRPr="001808C3">
        <w:rPr>
          <w:rFonts w:ascii="Times New Roman" w:hAnsi="Times New Roman"/>
          <w:b/>
          <w:color w:val="1C10B4"/>
          <w:sz w:val="28"/>
          <w:szCs w:val="28"/>
        </w:rPr>
        <w:t xml:space="preserve"> </w:t>
      </w:r>
      <w:r w:rsidR="004D313D" w:rsidRPr="001808C3">
        <w:rPr>
          <w:rFonts w:ascii="Times New Roman" w:hAnsi="Times New Roman"/>
          <w:b/>
          <w:color w:val="1C10B4"/>
          <w:sz w:val="28"/>
          <w:szCs w:val="28"/>
        </w:rPr>
        <w:t>2021</w:t>
      </w:r>
      <w:r w:rsidR="00BF16E8" w:rsidRPr="001808C3">
        <w:rPr>
          <w:rFonts w:ascii="Times New Roman" w:hAnsi="Times New Roman"/>
          <w:b/>
          <w:color w:val="1C10B4"/>
          <w:sz w:val="28"/>
          <w:szCs w:val="28"/>
        </w:rPr>
        <w:t xml:space="preserve"> г.</w:t>
      </w:r>
    </w:p>
    <w:p w:rsidR="00BF16E8" w:rsidRPr="00235690" w:rsidRDefault="00BF16E8" w:rsidP="00C02619">
      <w:pPr>
        <w:pStyle w:val="a3"/>
        <w:jc w:val="both"/>
        <w:rPr>
          <w:szCs w:val="28"/>
        </w:rPr>
      </w:pPr>
    </w:p>
    <w:tbl>
      <w:tblPr>
        <w:tblW w:w="9626" w:type="dxa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3"/>
        <w:gridCol w:w="5953"/>
        <w:gridCol w:w="3260"/>
      </w:tblGrid>
      <w:tr w:rsidR="00BF16E8" w:rsidRPr="00FC230B" w:rsidTr="001808C3">
        <w:trPr>
          <w:trHeight w:val="171"/>
        </w:trPr>
        <w:tc>
          <w:tcPr>
            <w:tcW w:w="413" w:type="dxa"/>
          </w:tcPr>
          <w:p w:rsidR="00BF16E8" w:rsidRPr="001808C3" w:rsidRDefault="00BF16E8" w:rsidP="00C026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1808C3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№ </w:t>
            </w:r>
          </w:p>
        </w:tc>
        <w:tc>
          <w:tcPr>
            <w:tcW w:w="5953" w:type="dxa"/>
          </w:tcPr>
          <w:p w:rsidR="00BF16E8" w:rsidRPr="001808C3" w:rsidRDefault="00BF16E8" w:rsidP="009D63F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1808C3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Группы в соответствии с возрастом детей.</w:t>
            </w:r>
          </w:p>
        </w:tc>
        <w:tc>
          <w:tcPr>
            <w:tcW w:w="3260" w:type="dxa"/>
          </w:tcPr>
          <w:p w:rsidR="00BF16E8" w:rsidRPr="001808C3" w:rsidRDefault="00BF16E8" w:rsidP="009D63F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1808C3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Наполняемость</w:t>
            </w:r>
          </w:p>
        </w:tc>
      </w:tr>
      <w:tr w:rsidR="00BF16E8" w:rsidRPr="00FC230B" w:rsidTr="001808C3">
        <w:trPr>
          <w:trHeight w:val="477"/>
        </w:trPr>
        <w:tc>
          <w:tcPr>
            <w:tcW w:w="413" w:type="dxa"/>
          </w:tcPr>
          <w:p w:rsidR="00BF16E8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BF16E8" w:rsidRDefault="004D313D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Разновозрастные группы (с 2до 8</w:t>
            </w:r>
            <w:r w:rsidR="00BF16E8">
              <w:rPr>
                <w:rFonts w:ascii="Times New Roman" w:hAnsi="Times New Roman"/>
                <w:sz w:val="24"/>
                <w:szCs w:val="24"/>
              </w:rPr>
              <w:t>-х лет)</w:t>
            </w:r>
          </w:p>
        </w:tc>
        <w:tc>
          <w:tcPr>
            <w:tcW w:w="3260" w:type="dxa"/>
          </w:tcPr>
          <w:p w:rsidR="00BF16E8" w:rsidRPr="006A6819" w:rsidRDefault="00A82CE6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F16E8" w:rsidRPr="001808C3" w:rsidTr="001808C3">
        <w:trPr>
          <w:trHeight w:val="477"/>
        </w:trPr>
        <w:tc>
          <w:tcPr>
            <w:tcW w:w="413" w:type="dxa"/>
          </w:tcPr>
          <w:p w:rsidR="00BF16E8" w:rsidRPr="001808C3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F16E8" w:rsidRPr="001808C3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1808C3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Всего                            </w:t>
            </w:r>
            <w:r w:rsidR="004D313D" w:rsidRPr="001808C3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                              2</w:t>
            </w:r>
            <w:r w:rsidRPr="001808C3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- групп</w:t>
            </w:r>
            <w:r w:rsidR="004D313D" w:rsidRPr="001808C3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ы</w:t>
            </w:r>
          </w:p>
        </w:tc>
        <w:tc>
          <w:tcPr>
            <w:tcW w:w="3260" w:type="dxa"/>
          </w:tcPr>
          <w:p w:rsidR="00BF16E8" w:rsidRPr="001808C3" w:rsidRDefault="00BF16E8" w:rsidP="009D63F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</w:tr>
    </w:tbl>
    <w:p w:rsidR="00BF16E8" w:rsidRPr="001808C3" w:rsidRDefault="00BF16E8" w:rsidP="00C02619">
      <w:pPr>
        <w:pStyle w:val="a3"/>
        <w:ind w:firstLine="539"/>
        <w:rPr>
          <w:color w:val="C00000"/>
          <w:szCs w:val="28"/>
        </w:rPr>
      </w:pPr>
    </w:p>
    <w:p w:rsidR="00C02619" w:rsidRDefault="00C02619" w:rsidP="00C02619">
      <w:pPr>
        <w:spacing w:line="240" w:lineRule="auto"/>
        <w:jc w:val="center"/>
        <w:rPr>
          <w:rFonts w:ascii="Times New Roman" w:hAnsi="Times New Roman"/>
          <w:b/>
          <w:color w:val="1C10B4"/>
          <w:sz w:val="28"/>
          <w:szCs w:val="28"/>
        </w:rPr>
      </w:pPr>
    </w:p>
    <w:p w:rsidR="00BF16E8" w:rsidRPr="001808C3" w:rsidRDefault="00BF16E8" w:rsidP="00C02619">
      <w:pPr>
        <w:spacing w:line="240" w:lineRule="auto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1808C3">
        <w:rPr>
          <w:rFonts w:ascii="Times New Roman" w:hAnsi="Times New Roman"/>
          <w:b/>
          <w:color w:val="1C10B4"/>
          <w:sz w:val="28"/>
          <w:szCs w:val="28"/>
        </w:rPr>
        <w:t>Распределение воспитанников по группам здоровья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1"/>
        <w:gridCol w:w="2280"/>
        <w:gridCol w:w="1573"/>
        <w:gridCol w:w="1715"/>
        <w:gridCol w:w="1577"/>
        <w:gridCol w:w="1578"/>
      </w:tblGrid>
      <w:tr w:rsidR="00BF16E8" w:rsidRPr="005A3E13" w:rsidTr="009D63F7">
        <w:trPr>
          <w:trHeight w:val="285"/>
        </w:trPr>
        <w:tc>
          <w:tcPr>
            <w:tcW w:w="887" w:type="dxa"/>
            <w:vMerge w:val="restart"/>
          </w:tcPr>
          <w:p w:rsidR="00BF16E8" w:rsidRPr="00B95E2F" w:rsidRDefault="00BF16E8" w:rsidP="009D63F7">
            <w:pPr>
              <w:spacing w:line="360" w:lineRule="auto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B95E2F">
              <w:rPr>
                <w:rFonts w:ascii="Times New Roman" w:hAnsi="Times New Roman"/>
                <w:iCs/>
                <w:sz w:val="26"/>
                <w:szCs w:val="26"/>
              </w:rPr>
              <w:t xml:space="preserve">Год </w:t>
            </w:r>
          </w:p>
        </w:tc>
        <w:tc>
          <w:tcPr>
            <w:tcW w:w="2299" w:type="dxa"/>
            <w:vMerge w:val="restart"/>
          </w:tcPr>
          <w:p w:rsidR="00BF16E8" w:rsidRPr="00B95E2F" w:rsidRDefault="00BF16E8" w:rsidP="00C0261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  <w:lang w:val="en-US"/>
              </w:rPr>
            </w:pPr>
            <w:r w:rsidRPr="00B95E2F">
              <w:rPr>
                <w:rFonts w:ascii="Times New Roman" w:hAnsi="Times New Roman"/>
                <w:iCs/>
                <w:sz w:val="26"/>
                <w:szCs w:val="26"/>
              </w:rPr>
              <w:t>Количество</w:t>
            </w:r>
          </w:p>
          <w:p w:rsidR="00BF16E8" w:rsidRPr="00B95E2F" w:rsidRDefault="00BF16E8" w:rsidP="00C0261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 w:rsidRPr="00B95E2F">
              <w:rPr>
                <w:rFonts w:ascii="Times New Roman" w:hAnsi="Times New Roman"/>
                <w:iCs/>
                <w:sz w:val="26"/>
                <w:szCs w:val="26"/>
              </w:rPr>
              <w:t>детей</w:t>
            </w:r>
          </w:p>
        </w:tc>
        <w:tc>
          <w:tcPr>
            <w:tcW w:w="6559" w:type="dxa"/>
            <w:gridSpan w:val="4"/>
          </w:tcPr>
          <w:p w:rsidR="00BF16E8" w:rsidRPr="00B95E2F" w:rsidRDefault="00BF16E8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 w:rsidRPr="00B95E2F">
              <w:rPr>
                <w:rFonts w:ascii="Times New Roman" w:hAnsi="Times New Roman"/>
                <w:iCs/>
                <w:sz w:val="26"/>
                <w:szCs w:val="26"/>
              </w:rPr>
              <w:t>Группы здоровья</w:t>
            </w:r>
          </w:p>
        </w:tc>
      </w:tr>
      <w:tr w:rsidR="00BF16E8" w:rsidRPr="005A3E13" w:rsidTr="009D63F7">
        <w:trPr>
          <w:trHeight w:val="285"/>
        </w:trPr>
        <w:tc>
          <w:tcPr>
            <w:tcW w:w="887" w:type="dxa"/>
            <w:vMerge/>
          </w:tcPr>
          <w:p w:rsidR="00BF16E8" w:rsidRPr="00B95E2F" w:rsidRDefault="00BF16E8" w:rsidP="009D63F7">
            <w:pPr>
              <w:spacing w:line="360" w:lineRule="auto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2299" w:type="dxa"/>
            <w:vMerge/>
          </w:tcPr>
          <w:p w:rsidR="00BF16E8" w:rsidRPr="00B95E2F" w:rsidRDefault="00BF16E8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1604" w:type="dxa"/>
          </w:tcPr>
          <w:p w:rsidR="00BF16E8" w:rsidRPr="00B95E2F" w:rsidRDefault="00BF16E8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  <w:lang w:val="en-US"/>
              </w:rPr>
            </w:pPr>
            <w:r w:rsidRPr="00B95E2F"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t>I</w:t>
            </w:r>
          </w:p>
        </w:tc>
        <w:tc>
          <w:tcPr>
            <w:tcW w:w="1747" w:type="dxa"/>
          </w:tcPr>
          <w:p w:rsidR="00BF16E8" w:rsidRPr="00B95E2F" w:rsidRDefault="00BF16E8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  <w:lang w:val="en-US"/>
              </w:rPr>
            </w:pPr>
            <w:r w:rsidRPr="00B95E2F"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t>II</w:t>
            </w:r>
          </w:p>
        </w:tc>
        <w:tc>
          <w:tcPr>
            <w:tcW w:w="1604" w:type="dxa"/>
          </w:tcPr>
          <w:p w:rsidR="00BF16E8" w:rsidRPr="00B95E2F" w:rsidRDefault="00BF16E8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  <w:lang w:val="en-US"/>
              </w:rPr>
            </w:pPr>
            <w:r w:rsidRPr="00B95E2F"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t>III</w:t>
            </w:r>
          </w:p>
        </w:tc>
        <w:tc>
          <w:tcPr>
            <w:tcW w:w="1604" w:type="dxa"/>
          </w:tcPr>
          <w:p w:rsidR="00BF16E8" w:rsidRPr="00B95E2F" w:rsidRDefault="00BF16E8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  <w:lang w:val="en-US"/>
              </w:rPr>
            </w:pPr>
            <w:r w:rsidRPr="00B95E2F"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t>IV</w:t>
            </w:r>
          </w:p>
        </w:tc>
      </w:tr>
      <w:tr w:rsidR="00BF16E8" w:rsidRPr="005A3E13" w:rsidTr="009D63F7">
        <w:tc>
          <w:tcPr>
            <w:tcW w:w="887" w:type="dxa"/>
          </w:tcPr>
          <w:p w:rsidR="00BF16E8" w:rsidRPr="00B95E2F" w:rsidRDefault="00BF16E8" w:rsidP="009D63F7">
            <w:pPr>
              <w:spacing w:line="360" w:lineRule="auto"/>
              <w:jc w:val="both"/>
              <w:rPr>
                <w:rFonts w:ascii="Times New Roman" w:hAnsi="Times New Roman"/>
                <w:iCs/>
                <w:sz w:val="26"/>
                <w:szCs w:val="26"/>
                <w:lang w:val="en-US"/>
              </w:rPr>
            </w:pPr>
          </w:p>
        </w:tc>
        <w:tc>
          <w:tcPr>
            <w:tcW w:w="2299" w:type="dxa"/>
          </w:tcPr>
          <w:p w:rsidR="00BF16E8" w:rsidRPr="009D63F7" w:rsidRDefault="00BF16E8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1604" w:type="dxa"/>
          </w:tcPr>
          <w:p w:rsidR="00BF16E8" w:rsidRPr="00B95E2F" w:rsidRDefault="00BF16E8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1747" w:type="dxa"/>
          </w:tcPr>
          <w:p w:rsidR="00BF16E8" w:rsidRPr="00B95E2F" w:rsidRDefault="00BF16E8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1604" w:type="dxa"/>
          </w:tcPr>
          <w:p w:rsidR="00BF16E8" w:rsidRPr="00B95E2F" w:rsidRDefault="00BF16E8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1604" w:type="dxa"/>
          </w:tcPr>
          <w:p w:rsidR="00BF16E8" w:rsidRPr="00B95E2F" w:rsidRDefault="00BF16E8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</w:tr>
    </w:tbl>
    <w:p w:rsidR="00C02619" w:rsidRDefault="00C02619" w:rsidP="00C02619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C02619" w:rsidRDefault="00C02619" w:rsidP="00C02619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C02619" w:rsidRDefault="00C02619" w:rsidP="00C02619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C02619" w:rsidRDefault="00C02619" w:rsidP="00C02619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C02619" w:rsidRDefault="00C02619" w:rsidP="00C02619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C02619" w:rsidRDefault="00C02619" w:rsidP="00C02619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C02619" w:rsidRDefault="00C02619" w:rsidP="00C02619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C02619" w:rsidRDefault="00C02619" w:rsidP="00C02619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C02619" w:rsidRDefault="00C02619" w:rsidP="00C02619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C02619" w:rsidRDefault="00C02619" w:rsidP="00C02619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C02619" w:rsidRDefault="00C02619" w:rsidP="00C02619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C02619" w:rsidRDefault="00C02619" w:rsidP="00C02619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C02619" w:rsidRDefault="00C02619" w:rsidP="00C02619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C02619" w:rsidRDefault="00C02619" w:rsidP="00C02619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C02619" w:rsidRDefault="00C02619" w:rsidP="00C02619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C02619" w:rsidRDefault="00C02619" w:rsidP="00C02619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C02619" w:rsidRDefault="00C02619" w:rsidP="00C02619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C02619" w:rsidRDefault="00C02619" w:rsidP="00C02619">
      <w:pPr>
        <w:spacing w:line="240" w:lineRule="auto"/>
        <w:rPr>
          <w:rFonts w:ascii="Times New Roman" w:hAnsi="Times New Roman"/>
          <w:b/>
          <w:color w:val="1C10B4"/>
          <w:sz w:val="28"/>
          <w:szCs w:val="28"/>
        </w:rPr>
      </w:pPr>
    </w:p>
    <w:p w:rsidR="00C02619" w:rsidRDefault="00C02619" w:rsidP="00C02619">
      <w:pPr>
        <w:spacing w:line="240" w:lineRule="auto"/>
        <w:jc w:val="center"/>
        <w:rPr>
          <w:rFonts w:ascii="Times New Roman" w:hAnsi="Times New Roman"/>
          <w:b/>
          <w:color w:val="1C10B4"/>
          <w:sz w:val="28"/>
          <w:szCs w:val="28"/>
        </w:rPr>
      </w:pPr>
    </w:p>
    <w:p w:rsidR="00BF16E8" w:rsidRPr="00C02619" w:rsidRDefault="00BF16E8" w:rsidP="00C02619">
      <w:pPr>
        <w:spacing w:line="240" w:lineRule="auto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1808C3">
        <w:rPr>
          <w:rFonts w:ascii="Times New Roman" w:hAnsi="Times New Roman"/>
          <w:b/>
          <w:color w:val="1C10B4"/>
          <w:sz w:val="28"/>
          <w:szCs w:val="28"/>
        </w:rPr>
        <w:t>Структура хронических форм патологии у воспитанников</w:t>
      </w:r>
    </w:p>
    <w:tbl>
      <w:tblPr>
        <w:tblW w:w="9826" w:type="dxa"/>
        <w:tblInd w:w="108" w:type="dxa"/>
        <w:tblLayout w:type="fixed"/>
        <w:tblLook w:val="0000"/>
      </w:tblPr>
      <w:tblGrid>
        <w:gridCol w:w="3275"/>
        <w:gridCol w:w="3821"/>
        <w:gridCol w:w="2730"/>
      </w:tblGrid>
      <w:tr w:rsidR="00BF16E8" w:rsidTr="00C02619">
        <w:trPr>
          <w:trHeight w:val="32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16E8" w:rsidRPr="001808C3" w:rsidRDefault="00BF16E8" w:rsidP="009D63F7">
            <w:pPr>
              <w:snapToGrid w:val="0"/>
              <w:ind w:right="120"/>
              <w:jc w:val="center"/>
              <w:rPr>
                <w:rFonts w:ascii="Times New Roman" w:hAnsi="Times New Roman"/>
                <w:b/>
                <w:color w:val="C00000"/>
                <w:sz w:val="26"/>
                <w:szCs w:val="26"/>
              </w:rPr>
            </w:pPr>
            <w:r w:rsidRPr="001808C3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>Формы патологии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16E8" w:rsidRPr="001808C3" w:rsidRDefault="00BF16E8" w:rsidP="009D63F7">
            <w:pPr>
              <w:snapToGrid w:val="0"/>
              <w:jc w:val="center"/>
              <w:rPr>
                <w:rFonts w:ascii="Times New Roman" w:hAnsi="Times New Roman"/>
                <w:b/>
                <w:color w:val="C00000"/>
                <w:sz w:val="26"/>
                <w:szCs w:val="26"/>
              </w:rPr>
            </w:pPr>
            <w:r w:rsidRPr="001808C3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>Количество детей  с хроническими заболеваниями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6E8" w:rsidRPr="001808C3" w:rsidRDefault="00BF16E8" w:rsidP="009D63F7">
            <w:pPr>
              <w:pStyle w:val="210"/>
              <w:snapToGrid w:val="0"/>
              <w:ind w:firstLine="0"/>
              <w:jc w:val="center"/>
              <w:rPr>
                <w:rFonts w:ascii="Times New Roman" w:hAnsi="Times New Roman"/>
                <w:b/>
                <w:color w:val="C00000"/>
                <w:sz w:val="26"/>
                <w:szCs w:val="26"/>
              </w:rPr>
            </w:pPr>
            <w:r w:rsidRPr="001808C3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>% от общего количества детей</w:t>
            </w:r>
          </w:p>
        </w:tc>
      </w:tr>
      <w:tr w:rsidR="00BF16E8" w:rsidTr="00C02619">
        <w:trPr>
          <w:trHeight w:val="125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16E8" w:rsidRDefault="00BF16E8" w:rsidP="009D63F7">
            <w:pPr>
              <w:snapToGrid w:val="0"/>
              <w:ind w:right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876FC">
              <w:rPr>
                <w:rFonts w:ascii="Times New Roman" w:hAnsi="Times New Roman"/>
                <w:sz w:val="24"/>
                <w:szCs w:val="24"/>
              </w:rPr>
              <w:t>Заболевания желудочно-кишечного тракта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16E8" w:rsidRDefault="00BF16E8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6E8" w:rsidRDefault="00BF16E8" w:rsidP="009D63F7">
            <w:pPr>
              <w:pStyle w:val="210"/>
              <w:snapToGrid w:val="0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F16E8" w:rsidRPr="008876FC" w:rsidTr="00C02619">
        <w:trPr>
          <w:trHeight w:val="127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16E8" w:rsidRPr="001808C3" w:rsidRDefault="00BF16E8" w:rsidP="001808C3">
            <w:pPr>
              <w:pStyle w:val="1"/>
              <w:widowControl w:val="0"/>
              <w:tabs>
                <w:tab w:val="left" w:pos="0"/>
              </w:tabs>
              <w:suppressAutoHyphens/>
              <w:snapToGrid w:val="0"/>
              <w:spacing w:line="240" w:lineRule="auto"/>
              <w:ind w:right="120"/>
              <w:rPr>
                <w:rFonts w:ascii="Times New Roman" w:hAnsi="Times New Roman"/>
                <w:b w:val="0"/>
                <w:color w:val="auto"/>
                <w:sz w:val="26"/>
                <w:szCs w:val="26"/>
              </w:rPr>
            </w:pPr>
            <w:r w:rsidRPr="001808C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Заболевания сердечно-сосудистой системы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16E8" w:rsidRPr="008876FC" w:rsidRDefault="00BF16E8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6E8" w:rsidRPr="008876FC" w:rsidRDefault="00BF16E8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F16E8" w:rsidRPr="008876FC" w:rsidTr="00C02619">
        <w:trPr>
          <w:trHeight w:val="118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16E8" w:rsidRPr="001808C3" w:rsidRDefault="00BF16E8" w:rsidP="001808C3">
            <w:pPr>
              <w:pStyle w:val="1"/>
              <w:tabs>
                <w:tab w:val="left" w:pos="0"/>
              </w:tabs>
              <w:snapToGrid w:val="0"/>
              <w:spacing w:line="240" w:lineRule="auto"/>
              <w:ind w:right="12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808C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Заболевания нервной системы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16E8" w:rsidRPr="008876FC" w:rsidRDefault="00BF16E8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6E8" w:rsidRPr="008876FC" w:rsidRDefault="00BF16E8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F16E8" w:rsidRPr="008876FC" w:rsidTr="00C02619">
        <w:trPr>
          <w:trHeight w:val="161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16E8" w:rsidRPr="001808C3" w:rsidRDefault="00BF16E8" w:rsidP="00C02619">
            <w:pPr>
              <w:pStyle w:val="1"/>
              <w:tabs>
                <w:tab w:val="left" w:pos="0"/>
              </w:tabs>
              <w:snapToGrid w:val="0"/>
              <w:spacing w:line="240" w:lineRule="auto"/>
              <w:ind w:right="12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808C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Заболевания органов дыхания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16E8" w:rsidRPr="008876FC" w:rsidRDefault="00BF16E8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6E8" w:rsidRPr="008876FC" w:rsidRDefault="00BF16E8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F16E8" w:rsidRPr="008876FC" w:rsidTr="00C02619">
        <w:trPr>
          <w:trHeight w:val="232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16E8" w:rsidRPr="001808C3" w:rsidRDefault="00BF16E8" w:rsidP="00C02619">
            <w:pPr>
              <w:pStyle w:val="1"/>
              <w:tabs>
                <w:tab w:val="left" w:pos="0"/>
              </w:tabs>
              <w:snapToGrid w:val="0"/>
              <w:spacing w:line="240" w:lineRule="auto"/>
              <w:ind w:right="12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808C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Заболевания крови и кроветворной системы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16E8" w:rsidRPr="008876FC" w:rsidRDefault="00BF16E8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6E8" w:rsidRPr="008876FC" w:rsidRDefault="00BF16E8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F16E8" w:rsidRPr="008876FC" w:rsidTr="00C02619">
        <w:trPr>
          <w:trHeight w:val="229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16E8" w:rsidRPr="001808C3" w:rsidRDefault="00BF16E8" w:rsidP="00C02619">
            <w:pPr>
              <w:pStyle w:val="1"/>
              <w:tabs>
                <w:tab w:val="left" w:pos="0"/>
              </w:tabs>
              <w:snapToGrid w:val="0"/>
              <w:spacing w:line="240" w:lineRule="auto"/>
              <w:ind w:right="12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808C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Заболевания костно-мышечной системы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16E8" w:rsidRPr="008876FC" w:rsidRDefault="00BF16E8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6E8" w:rsidRPr="008876FC" w:rsidRDefault="00BF16E8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F16E8" w:rsidRPr="008876FC" w:rsidTr="00C02619">
        <w:trPr>
          <w:trHeight w:val="168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16E8" w:rsidRPr="001808C3" w:rsidRDefault="00BF16E8" w:rsidP="00C02619">
            <w:pPr>
              <w:pStyle w:val="1"/>
              <w:tabs>
                <w:tab w:val="left" w:pos="0"/>
              </w:tabs>
              <w:snapToGrid w:val="0"/>
              <w:spacing w:line="240" w:lineRule="auto"/>
              <w:ind w:right="12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808C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Заболевание ЛОР органов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16E8" w:rsidRPr="008876FC" w:rsidRDefault="00BF16E8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6E8" w:rsidRPr="008876FC" w:rsidRDefault="00BF16E8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F16E8" w:rsidRPr="008876FC" w:rsidTr="00C02619">
        <w:trPr>
          <w:trHeight w:val="168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16E8" w:rsidRPr="00C02619" w:rsidRDefault="00BF16E8" w:rsidP="00C02619">
            <w:pPr>
              <w:pStyle w:val="1"/>
              <w:tabs>
                <w:tab w:val="left" w:pos="0"/>
              </w:tabs>
              <w:snapToGrid w:val="0"/>
              <w:spacing w:line="240" w:lineRule="auto"/>
              <w:ind w:right="12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808C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Заболевание глаз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16E8" w:rsidRPr="008876FC" w:rsidRDefault="00BF16E8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6E8" w:rsidRPr="008876FC" w:rsidRDefault="00BF16E8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F16E8" w:rsidRPr="008876FC" w:rsidTr="00C02619">
        <w:trPr>
          <w:trHeight w:val="175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16E8" w:rsidRPr="001808C3" w:rsidRDefault="00BF16E8" w:rsidP="001808C3">
            <w:pPr>
              <w:pStyle w:val="1"/>
              <w:tabs>
                <w:tab w:val="left" w:pos="0"/>
              </w:tabs>
              <w:snapToGrid w:val="0"/>
              <w:spacing w:line="240" w:lineRule="auto"/>
              <w:ind w:right="120"/>
              <w:jc w:val="both"/>
              <w:rPr>
                <w:rFonts w:ascii="Times New Roman" w:hAnsi="Times New Roman"/>
              </w:rPr>
            </w:pPr>
            <w:r w:rsidRPr="001808C3">
              <w:rPr>
                <w:rFonts w:ascii="Times New Roman" w:hAnsi="Times New Roman"/>
                <w:color w:val="auto"/>
                <w:sz w:val="26"/>
                <w:szCs w:val="26"/>
              </w:rPr>
              <w:t>Всего заболеваний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16E8" w:rsidRPr="008876FC" w:rsidRDefault="00BF16E8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6E8" w:rsidRPr="008876FC" w:rsidRDefault="00BF16E8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BF16E8" w:rsidRPr="008876FC" w:rsidRDefault="00BF16E8" w:rsidP="000F367C">
      <w:pPr>
        <w:jc w:val="both"/>
        <w:rPr>
          <w:rFonts w:ascii="Times New Roman" w:hAnsi="Times New Roman"/>
          <w:b/>
          <w:sz w:val="28"/>
          <w:szCs w:val="28"/>
        </w:rPr>
      </w:pPr>
    </w:p>
    <w:p w:rsidR="00BF16E8" w:rsidRPr="00C02619" w:rsidRDefault="00BF16E8" w:rsidP="000F367C">
      <w:pPr>
        <w:tabs>
          <w:tab w:val="left" w:pos="180"/>
          <w:tab w:val="center" w:pos="4677"/>
        </w:tabs>
        <w:spacing w:after="0" w:line="720" w:lineRule="auto"/>
        <w:ind w:left="181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C02619">
        <w:rPr>
          <w:rFonts w:ascii="Times New Roman" w:hAnsi="Times New Roman"/>
          <w:b/>
          <w:color w:val="1C10B4"/>
          <w:sz w:val="28"/>
          <w:szCs w:val="28"/>
        </w:rPr>
        <w:t>Качественные характеристики педагогических кадров</w:t>
      </w:r>
    </w:p>
    <w:p w:rsidR="00BF16E8" w:rsidRDefault="00BF16E8" w:rsidP="000F367C">
      <w:pPr>
        <w:tabs>
          <w:tab w:val="left" w:pos="180"/>
          <w:tab w:val="center" w:pos="4677"/>
        </w:tabs>
        <w:spacing w:after="0" w:line="360" w:lineRule="auto"/>
        <w:ind w:left="18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состав п</w:t>
      </w:r>
      <w:r w:rsidRPr="00A44502">
        <w:rPr>
          <w:rFonts w:ascii="Times New Roman" w:hAnsi="Times New Roman"/>
          <w:sz w:val="28"/>
          <w:szCs w:val="28"/>
        </w:rPr>
        <w:t>едагогически</w:t>
      </w:r>
      <w:r>
        <w:rPr>
          <w:rFonts w:ascii="Times New Roman" w:hAnsi="Times New Roman"/>
          <w:sz w:val="28"/>
          <w:szCs w:val="28"/>
        </w:rPr>
        <w:t>х</w:t>
      </w:r>
      <w:r w:rsidRPr="00A44502">
        <w:rPr>
          <w:rFonts w:ascii="Times New Roman" w:hAnsi="Times New Roman"/>
          <w:sz w:val="28"/>
          <w:szCs w:val="28"/>
        </w:rPr>
        <w:t xml:space="preserve"> работник</w:t>
      </w:r>
      <w:r>
        <w:rPr>
          <w:rFonts w:ascii="Times New Roman" w:hAnsi="Times New Roman"/>
          <w:sz w:val="28"/>
          <w:szCs w:val="28"/>
        </w:rPr>
        <w:t>ов входят: заведующая, воспитатель,</w:t>
      </w:r>
    </w:p>
    <w:p w:rsidR="00BF16E8" w:rsidRDefault="00A82CE6" w:rsidP="000F367C">
      <w:pPr>
        <w:tabs>
          <w:tab w:val="left" w:pos="180"/>
          <w:tab w:val="center" w:pos="4677"/>
        </w:tabs>
        <w:spacing w:after="0" w:line="360" w:lineRule="auto"/>
        <w:ind w:left="18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музыкальный руководитель, инструктор по физ.воспитанию, педагог доп.образования.</w:t>
      </w:r>
    </w:p>
    <w:p w:rsidR="00BF16E8" w:rsidRDefault="00BF16E8" w:rsidP="006F015C">
      <w:pPr>
        <w:tabs>
          <w:tab w:val="left" w:pos="180"/>
          <w:tab w:val="center" w:pos="4677"/>
        </w:tabs>
        <w:spacing w:after="0" w:line="360" w:lineRule="auto"/>
        <w:ind w:left="181"/>
        <w:jc w:val="center"/>
        <w:rPr>
          <w:rFonts w:ascii="Times New Roman" w:hAnsi="Times New Roman"/>
          <w:sz w:val="28"/>
          <w:szCs w:val="28"/>
        </w:rPr>
      </w:pPr>
    </w:p>
    <w:p w:rsidR="00C02619" w:rsidRDefault="00C02619" w:rsidP="006F015C">
      <w:pPr>
        <w:tabs>
          <w:tab w:val="left" w:pos="180"/>
          <w:tab w:val="center" w:pos="4677"/>
        </w:tabs>
        <w:spacing w:after="0" w:line="360" w:lineRule="auto"/>
        <w:ind w:left="181"/>
        <w:jc w:val="center"/>
        <w:rPr>
          <w:rFonts w:ascii="Times New Roman" w:hAnsi="Times New Roman"/>
          <w:sz w:val="28"/>
          <w:szCs w:val="28"/>
        </w:rPr>
      </w:pPr>
    </w:p>
    <w:p w:rsidR="00C02619" w:rsidRDefault="00C02619" w:rsidP="006F015C">
      <w:pPr>
        <w:tabs>
          <w:tab w:val="left" w:pos="180"/>
          <w:tab w:val="center" w:pos="4677"/>
        </w:tabs>
        <w:spacing w:after="0" w:line="360" w:lineRule="auto"/>
        <w:ind w:left="181"/>
        <w:jc w:val="center"/>
        <w:rPr>
          <w:rFonts w:ascii="Times New Roman" w:hAnsi="Times New Roman"/>
          <w:sz w:val="28"/>
          <w:szCs w:val="28"/>
        </w:rPr>
      </w:pPr>
    </w:p>
    <w:tbl>
      <w:tblPr>
        <w:tblW w:w="9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6120"/>
        <w:gridCol w:w="1671"/>
        <w:gridCol w:w="1263"/>
      </w:tblGrid>
      <w:tr w:rsidR="00BF16E8" w:rsidRPr="006274C4" w:rsidTr="009D63F7">
        <w:trPr>
          <w:trHeight w:val="379"/>
        </w:trPr>
        <w:tc>
          <w:tcPr>
            <w:tcW w:w="828" w:type="dxa"/>
          </w:tcPr>
          <w:p w:rsidR="00BF16E8" w:rsidRPr="00C02619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1C10B4"/>
                <w:sz w:val="28"/>
                <w:szCs w:val="28"/>
              </w:rPr>
            </w:pPr>
            <w:r w:rsidRPr="00C02619">
              <w:rPr>
                <w:rFonts w:ascii="Times New Roman" w:hAnsi="Times New Roman"/>
                <w:b/>
                <w:color w:val="1C10B4"/>
                <w:sz w:val="28"/>
                <w:szCs w:val="28"/>
              </w:rPr>
              <w:lastRenderedPageBreak/>
              <w:t>№</w:t>
            </w:r>
          </w:p>
        </w:tc>
        <w:tc>
          <w:tcPr>
            <w:tcW w:w="6120" w:type="dxa"/>
          </w:tcPr>
          <w:p w:rsidR="00BF16E8" w:rsidRPr="00C02619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1C10B4"/>
                <w:sz w:val="28"/>
                <w:szCs w:val="28"/>
              </w:rPr>
            </w:pPr>
            <w:r w:rsidRPr="00C02619">
              <w:rPr>
                <w:rFonts w:ascii="Times New Roman" w:hAnsi="Times New Roman"/>
                <w:b/>
                <w:color w:val="1C10B4"/>
                <w:sz w:val="28"/>
                <w:szCs w:val="28"/>
              </w:rPr>
              <w:t>Критерии оценки качества</w:t>
            </w:r>
          </w:p>
        </w:tc>
        <w:tc>
          <w:tcPr>
            <w:tcW w:w="1671" w:type="dxa"/>
          </w:tcPr>
          <w:p w:rsidR="00BF16E8" w:rsidRPr="00C02619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1C10B4"/>
                <w:sz w:val="28"/>
                <w:szCs w:val="28"/>
              </w:rPr>
            </w:pPr>
            <w:r w:rsidRPr="00C02619">
              <w:rPr>
                <w:rFonts w:ascii="Times New Roman" w:hAnsi="Times New Roman"/>
                <w:b/>
                <w:color w:val="1C10B4"/>
                <w:sz w:val="28"/>
                <w:szCs w:val="28"/>
              </w:rPr>
              <w:t>количество</w:t>
            </w:r>
          </w:p>
        </w:tc>
        <w:tc>
          <w:tcPr>
            <w:tcW w:w="1263" w:type="dxa"/>
          </w:tcPr>
          <w:p w:rsidR="00BF16E8" w:rsidRPr="00C02619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1C10B4"/>
                <w:sz w:val="28"/>
                <w:szCs w:val="28"/>
              </w:rPr>
            </w:pPr>
            <w:r w:rsidRPr="00C02619">
              <w:rPr>
                <w:rFonts w:ascii="Times New Roman" w:hAnsi="Times New Roman"/>
                <w:b/>
                <w:color w:val="1C10B4"/>
                <w:sz w:val="28"/>
                <w:szCs w:val="28"/>
              </w:rPr>
              <w:t>%</w:t>
            </w:r>
          </w:p>
        </w:tc>
      </w:tr>
      <w:tr w:rsidR="00BF16E8" w:rsidRPr="006274C4" w:rsidTr="009D63F7">
        <w:tc>
          <w:tcPr>
            <w:tcW w:w="828" w:type="dxa"/>
          </w:tcPr>
          <w:p w:rsidR="00BF16E8" w:rsidRPr="006274C4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120" w:type="dxa"/>
          </w:tcPr>
          <w:p w:rsidR="00BF16E8" w:rsidRPr="006274C4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6274C4">
              <w:rPr>
                <w:rFonts w:ascii="Times New Roman" w:hAnsi="Times New Roman"/>
                <w:sz w:val="28"/>
                <w:szCs w:val="28"/>
              </w:rPr>
              <w:t>ДОУ укомплектован кадрами</w:t>
            </w:r>
          </w:p>
        </w:tc>
        <w:tc>
          <w:tcPr>
            <w:tcW w:w="1671" w:type="dxa"/>
          </w:tcPr>
          <w:p w:rsidR="00BF16E8" w:rsidRPr="006274C4" w:rsidRDefault="00A82CE6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63" w:type="dxa"/>
          </w:tcPr>
          <w:p w:rsidR="00BF16E8" w:rsidRPr="006274C4" w:rsidRDefault="00A82CE6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F16E8" w:rsidRPr="006274C4" w:rsidTr="009D63F7">
        <w:trPr>
          <w:trHeight w:val="2428"/>
        </w:trPr>
        <w:tc>
          <w:tcPr>
            <w:tcW w:w="828" w:type="dxa"/>
          </w:tcPr>
          <w:p w:rsidR="00BF16E8" w:rsidRPr="006274C4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120" w:type="dxa"/>
          </w:tcPr>
          <w:p w:rsidR="00BF16E8" w:rsidRPr="00C02619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C02619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Высшее образование</w:t>
            </w:r>
          </w:p>
          <w:p w:rsidR="00BF16E8" w:rsidRPr="000A42F9" w:rsidRDefault="00BF16E8" w:rsidP="00F70297">
            <w:pPr>
              <w:pStyle w:val="a5"/>
              <w:tabs>
                <w:tab w:val="left" w:pos="180"/>
                <w:tab w:val="center" w:pos="4677"/>
              </w:tabs>
              <w:spacing w:after="0" w:line="24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F16E8" w:rsidRPr="006274C4" w:rsidRDefault="00BF16E8" w:rsidP="009D63F7">
            <w:pPr>
              <w:numPr>
                <w:ilvl w:val="0"/>
                <w:numId w:val="35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другое педагогическое</w:t>
            </w:r>
          </w:p>
          <w:p w:rsidR="00BF16E8" w:rsidRPr="006274C4" w:rsidRDefault="00BF16E8" w:rsidP="009D63F7">
            <w:pPr>
              <w:numPr>
                <w:ilvl w:val="0"/>
                <w:numId w:val="35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другое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-</w:t>
            </w:r>
          </w:p>
          <w:p w:rsidR="00BF16E8" w:rsidRPr="00C02619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C02619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Среднее специальное</w:t>
            </w:r>
          </w:p>
          <w:p w:rsidR="00BF16E8" w:rsidRPr="006274C4" w:rsidRDefault="00BF16E8" w:rsidP="009D63F7">
            <w:pPr>
              <w:numPr>
                <w:ilvl w:val="0"/>
                <w:numId w:val="36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специальное (дошкольное)</w:t>
            </w:r>
          </w:p>
          <w:p w:rsidR="00BF16E8" w:rsidRPr="006274C4" w:rsidRDefault="00BF16E8" w:rsidP="009D63F7">
            <w:pPr>
              <w:numPr>
                <w:ilvl w:val="0"/>
                <w:numId w:val="36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специальное педагогическое</w:t>
            </w:r>
          </w:p>
          <w:p w:rsidR="00BF16E8" w:rsidRPr="006274C4" w:rsidRDefault="00BF16E8" w:rsidP="009D63F7">
            <w:pPr>
              <w:numPr>
                <w:ilvl w:val="0"/>
                <w:numId w:val="36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другое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-</w:t>
            </w:r>
          </w:p>
        </w:tc>
        <w:tc>
          <w:tcPr>
            <w:tcW w:w="1671" w:type="dxa"/>
          </w:tcPr>
          <w:p w:rsidR="00BF16E8" w:rsidRDefault="00EB7326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BF16E8" w:rsidRDefault="00BF16E8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16E8" w:rsidRDefault="00BF16E8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16E8" w:rsidRDefault="00BF16E8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16E8" w:rsidRDefault="00BF16E8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16E8" w:rsidRDefault="00BF16E8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16E8" w:rsidRPr="001D1604" w:rsidRDefault="00EB7326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63" w:type="dxa"/>
          </w:tcPr>
          <w:p w:rsidR="00BF16E8" w:rsidRPr="006274C4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16E8" w:rsidRPr="006274C4" w:rsidTr="009D63F7">
        <w:trPr>
          <w:trHeight w:val="1544"/>
        </w:trPr>
        <w:tc>
          <w:tcPr>
            <w:tcW w:w="828" w:type="dxa"/>
          </w:tcPr>
          <w:p w:rsidR="00BF16E8" w:rsidRPr="006274C4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120" w:type="dxa"/>
          </w:tcPr>
          <w:p w:rsidR="00BF16E8" w:rsidRPr="00C02619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C02619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Квалификация</w:t>
            </w:r>
          </w:p>
          <w:p w:rsidR="00BF16E8" w:rsidRPr="006274C4" w:rsidRDefault="00BF16E8" w:rsidP="009D63F7">
            <w:pPr>
              <w:numPr>
                <w:ilvl w:val="0"/>
                <w:numId w:val="37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высшая категория</w:t>
            </w:r>
          </w:p>
          <w:p w:rsidR="00BF16E8" w:rsidRPr="001D1360" w:rsidRDefault="00BF16E8" w:rsidP="001D1360">
            <w:pPr>
              <w:numPr>
                <w:ilvl w:val="0"/>
                <w:numId w:val="37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первая категория</w:t>
            </w:r>
          </w:p>
          <w:p w:rsidR="00BF16E8" w:rsidRPr="006274C4" w:rsidRDefault="00BF16E8" w:rsidP="009D63F7">
            <w:pPr>
              <w:numPr>
                <w:ilvl w:val="0"/>
                <w:numId w:val="37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без категории</w:t>
            </w:r>
          </w:p>
        </w:tc>
        <w:tc>
          <w:tcPr>
            <w:tcW w:w="1671" w:type="dxa"/>
          </w:tcPr>
          <w:p w:rsidR="00BF16E8" w:rsidRDefault="00BF16E8" w:rsidP="009D63F7">
            <w:pPr>
              <w:tabs>
                <w:tab w:val="center" w:pos="72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16E8" w:rsidRDefault="00BF16E8" w:rsidP="009D63F7">
            <w:pPr>
              <w:tabs>
                <w:tab w:val="center" w:pos="72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16E8" w:rsidRDefault="00BF16E8" w:rsidP="009D63F7">
            <w:pPr>
              <w:tabs>
                <w:tab w:val="center" w:pos="72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16E8" w:rsidRDefault="00BF16E8" w:rsidP="009D63F7">
            <w:pPr>
              <w:tabs>
                <w:tab w:val="center" w:pos="72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16E8" w:rsidRPr="00AE1236" w:rsidRDefault="00BF16E8" w:rsidP="009D63F7">
            <w:pPr>
              <w:tabs>
                <w:tab w:val="center" w:pos="72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3" w:type="dxa"/>
          </w:tcPr>
          <w:p w:rsidR="00BF16E8" w:rsidRPr="006274C4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16E8" w:rsidRPr="006274C4" w:rsidTr="009D63F7">
        <w:tc>
          <w:tcPr>
            <w:tcW w:w="828" w:type="dxa"/>
          </w:tcPr>
          <w:p w:rsidR="00BF16E8" w:rsidRPr="006274C4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120" w:type="dxa"/>
          </w:tcPr>
          <w:p w:rsidR="00BF16E8" w:rsidRPr="00C02619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C02619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Повышение квалификации (прохождение курсовой подготовки за последние 5 лет)</w:t>
            </w:r>
          </w:p>
          <w:p w:rsidR="00BF16E8" w:rsidRPr="006274C4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71" w:type="dxa"/>
          </w:tcPr>
          <w:p w:rsidR="00BF16E8" w:rsidRPr="006274C4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3" w:type="dxa"/>
          </w:tcPr>
          <w:p w:rsidR="00BF16E8" w:rsidRPr="006274C4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16E8" w:rsidRPr="006274C4" w:rsidTr="009D63F7">
        <w:tc>
          <w:tcPr>
            <w:tcW w:w="828" w:type="dxa"/>
          </w:tcPr>
          <w:p w:rsidR="00BF16E8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BF16E8" w:rsidRPr="006274C4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20" w:type="dxa"/>
          </w:tcPr>
          <w:p w:rsidR="00BF16E8" w:rsidRPr="00C02619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C02619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Стаж работы</w:t>
            </w:r>
          </w:p>
          <w:p w:rsidR="00BF16E8" w:rsidRPr="00582978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582978">
              <w:rPr>
                <w:rFonts w:ascii="Times New Roman" w:hAnsi="Times New Roman"/>
                <w:sz w:val="28"/>
                <w:szCs w:val="28"/>
              </w:rPr>
              <w:t>о 5 лет</w:t>
            </w:r>
          </w:p>
          <w:p w:rsidR="00BF16E8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5 до</w:t>
            </w:r>
            <w:r w:rsidRPr="00582978">
              <w:rPr>
                <w:rFonts w:ascii="Times New Roman" w:hAnsi="Times New Roman"/>
                <w:sz w:val="28"/>
                <w:szCs w:val="28"/>
              </w:rPr>
              <w:t xml:space="preserve"> 10 лет</w:t>
            </w:r>
          </w:p>
          <w:p w:rsidR="00BF16E8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свыше 10 лет    </w:t>
            </w:r>
          </w:p>
          <w:p w:rsidR="00BF16E8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 15 до 20       </w:t>
            </w:r>
          </w:p>
          <w:p w:rsidR="00BF16E8" w:rsidRPr="006274C4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 и более   </w:t>
            </w:r>
          </w:p>
        </w:tc>
        <w:tc>
          <w:tcPr>
            <w:tcW w:w="1671" w:type="dxa"/>
          </w:tcPr>
          <w:p w:rsidR="00BF16E8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16E8" w:rsidRDefault="003A1E35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BF16E8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16E8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16E8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16E8" w:rsidRPr="006274C4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3" w:type="dxa"/>
          </w:tcPr>
          <w:p w:rsidR="00BF16E8" w:rsidRPr="006274C4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16E8" w:rsidRPr="006274C4" w:rsidTr="009D63F7">
        <w:tc>
          <w:tcPr>
            <w:tcW w:w="828" w:type="dxa"/>
          </w:tcPr>
          <w:p w:rsidR="00BF16E8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120" w:type="dxa"/>
          </w:tcPr>
          <w:p w:rsidR="00BF16E8" w:rsidRPr="00C02619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C02619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Звание</w:t>
            </w:r>
          </w:p>
          <w:p w:rsidR="00BF16E8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«Отличник образования»    </w:t>
            </w:r>
          </w:p>
          <w:p w:rsidR="00BF16E8" w:rsidRDefault="003A1E35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«Заслуженный учитель </w:t>
            </w:r>
            <w:r w:rsidR="00BF16E8">
              <w:rPr>
                <w:rFonts w:ascii="Times New Roman" w:hAnsi="Times New Roman"/>
                <w:sz w:val="28"/>
                <w:szCs w:val="28"/>
              </w:rPr>
              <w:t xml:space="preserve">»  РД </w:t>
            </w:r>
          </w:p>
          <w:p w:rsidR="00BF16E8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«Почетный работник образования общего образования РФ»  </w:t>
            </w:r>
          </w:p>
          <w:p w:rsidR="00BF16E8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Кандидат наук</w:t>
            </w:r>
          </w:p>
          <w:p w:rsidR="00BF16E8" w:rsidRPr="000B3955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BF16E8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16E8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16E8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16E8" w:rsidRPr="006274C4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3" w:type="dxa"/>
          </w:tcPr>
          <w:p w:rsidR="00BF16E8" w:rsidRPr="006274C4" w:rsidRDefault="00BF16E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F16E8" w:rsidRDefault="00BF16E8" w:rsidP="000F367C">
      <w:pPr>
        <w:jc w:val="both"/>
        <w:rPr>
          <w:rFonts w:ascii="Times New Roman" w:hAnsi="Times New Roman"/>
          <w:sz w:val="28"/>
          <w:szCs w:val="28"/>
        </w:rPr>
      </w:pPr>
    </w:p>
    <w:p w:rsidR="00BF16E8" w:rsidRPr="007955BC" w:rsidRDefault="00BF16E8" w:rsidP="000F367C">
      <w:pPr>
        <w:tabs>
          <w:tab w:val="left" w:pos="3000"/>
        </w:tabs>
        <w:spacing w:after="0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7955BC">
        <w:rPr>
          <w:rFonts w:ascii="Times New Roman" w:hAnsi="Times New Roman"/>
          <w:b/>
          <w:color w:val="1C10B4"/>
          <w:sz w:val="28"/>
          <w:szCs w:val="28"/>
        </w:rPr>
        <w:t>Социальный паспорт МКДОУ</w:t>
      </w:r>
    </w:p>
    <w:tbl>
      <w:tblPr>
        <w:tblpPr w:leftFromText="180" w:rightFromText="180" w:vertAnchor="text" w:horzAnchor="page" w:tblpX="1251" w:tblpY="369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7"/>
        <w:gridCol w:w="5193"/>
        <w:gridCol w:w="1895"/>
        <w:gridCol w:w="1984"/>
      </w:tblGrid>
      <w:tr w:rsidR="00BF16E8" w:rsidRPr="00FC230B" w:rsidTr="007955BC">
        <w:trPr>
          <w:trHeight w:val="360"/>
        </w:trPr>
        <w:tc>
          <w:tcPr>
            <w:tcW w:w="817" w:type="dxa"/>
            <w:vMerge w:val="restart"/>
          </w:tcPr>
          <w:p w:rsidR="00BF16E8" w:rsidRPr="007955BC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7955BC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№ </w:t>
            </w:r>
          </w:p>
          <w:p w:rsidR="00BF16E8" w:rsidRPr="007955BC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7955BC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п/п</w:t>
            </w:r>
          </w:p>
        </w:tc>
        <w:tc>
          <w:tcPr>
            <w:tcW w:w="5193" w:type="dxa"/>
            <w:vMerge w:val="restart"/>
          </w:tcPr>
          <w:p w:rsidR="00BF16E8" w:rsidRPr="007955BC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7955BC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Критерии</w:t>
            </w:r>
          </w:p>
        </w:tc>
        <w:tc>
          <w:tcPr>
            <w:tcW w:w="3879" w:type="dxa"/>
            <w:gridSpan w:val="2"/>
          </w:tcPr>
          <w:p w:rsidR="00BF16E8" w:rsidRPr="007955BC" w:rsidRDefault="00032CF4" w:rsidP="007955B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На 17</w:t>
            </w:r>
            <w:r w:rsidR="009F65B4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.01</w:t>
            </w:r>
            <w:r w:rsidR="00BF16E8" w:rsidRPr="007955BC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.</w:t>
            </w:r>
            <w:r w:rsidR="003A1E35" w:rsidRPr="007955BC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="00BF16E8" w:rsidRPr="007955BC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20</w:t>
            </w:r>
            <w:r w:rsidR="00076510" w:rsidRPr="007955BC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2</w:t>
            </w:r>
            <w:r w:rsidR="009F65B4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2</w:t>
            </w:r>
          </w:p>
        </w:tc>
      </w:tr>
      <w:tr w:rsidR="00BF16E8" w:rsidRPr="00FC230B" w:rsidTr="007955BC">
        <w:trPr>
          <w:trHeight w:val="334"/>
        </w:trPr>
        <w:tc>
          <w:tcPr>
            <w:tcW w:w="817" w:type="dxa"/>
            <w:vMerge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3" w:type="dxa"/>
            <w:vMerge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984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F16E8" w:rsidRPr="00FC230B" w:rsidTr="007955BC">
        <w:tc>
          <w:tcPr>
            <w:tcW w:w="817" w:type="dxa"/>
            <w:vMerge w:val="restart"/>
          </w:tcPr>
          <w:p w:rsidR="00BF16E8" w:rsidRPr="00FC230B" w:rsidRDefault="00BF16E8" w:rsidP="00795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93" w:type="dxa"/>
          </w:tcPr>
          <w:p w:rsidR="00BF16E8" w:rsidRPr="007955BC" w:rsidRDefault="00BF16E8" w:rsidP="007955BC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7955BC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Всего семей:</w:t>
            </w:r>
          </w:p>
        </w:tc>
        <w:tc>
          <w:tcPr>
            <w:tcW w:w="1895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16E8" w:rsidRPr="00FC230B" w:rsidTr="007955BC">
        <w:tc>
          <w:tcPr>
            <w:tcW w:w="817" w:type="dxa"/>
            <w:vMerge/>
          </w:tcPr>
          <w:p w:rsidR="00BF16E8" w:rsidRPr="00FC230B" w:rsidRDefault="00BF16E8" w:rsidP="00795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3" w:type="dxa"/>
          </w:tcPr>
          <w:p w:rsidR="00BF16E8" w:rsidRPr="007955BC" w:rsidRDefault="007955BC" w:rsidP="007955B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7955BC">
              <w:rPr>
                <w:rFonts w:ascii="Times New Roman" w:hAnsi="Times New Roman"/>
                <w:b/>
                <w:i/>
                <w:color w:val="C00000"/>
                <w:sz w:val="28"/>
                <w:szCs w:val="24"/>
              </w:rPr>
              <w:t>Из них: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 xml:space="preserve">  </w:t>
            </w:r>
            <w:r w:rsidR="00BF16E8" w:rsidRPr="007955BC">
              <w:rPr>
                <w:rFonts w:ascii="Times New Roman" w:hAnsi="Times New Roman"/>
                <w:i/>
                <w:sz w:val="28"/>
                <w:szCs w:val="24"/>
              </w:rPr>
              <w:t>полных</w:t>
            </w:r>
          </w:p>
        </w:tc>
        <w:tc>
          <w:tcPr>
            <w:tcW w:w="1895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16E8" w:rsidRPr="00FC230B" w:rsidTr="007955BC">
        <w:tc>
          <w:tcPr>
            <w:tcW w:w="817" w:type="dxa"/>
            <w:vMerge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3" w:type="dxa"/>
          </w:tcPr>
          <w:p w:rsidR="00BF16E8" w:rsidRPr="007955BC" w:rsidRDefault="007955BC" w:rsidP="007955BC">
            <w:pPr>
              <w:tabs>
                <w:tab w:val="center" w:pos="1452"/>
                <w:tab w:val="right" w:pos="2904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4"/>
              </w:rPr>
              <w:tab/>
              <w:t xml:space="preserve"> </w:t>
            </w:r>
            <w:r w:rsidR="00BF16E8" w:rsidRPr="007955BC">
              <w:rPr>
                <w:rFonts w:ascii="Times New Roman" w:hAnsi="Times New Roman"/>
                <w:i/>
                <w:sz w:val="28"/>
                <w:szCs w:val="24"/>
              </w:rPr>
              <w:t xml:space="preserve"> неполных</w:t>
            </w:r>
          </w:p>
        </w:tc>
        <w:tc>
          <w:tcPr>
            <w:tcW w:w="1895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16E8" w:rsidRPr="00FC230B" w:rsidTr="007955BC">
        <w:tc>
          <w:tcPr>
            <w:tcW w:w="817" w:type="dxa"/>
            <w:vMerge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3" w:type="dxa"/>
          </w:tcPr>
          <w:p w:rsidR="00BF16E8" w:rsidRPr="007955BC" w:rsidRDefault="007955BC" w:rsidP="007955B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4"/>
              </w:rPr>
              <w:t xml:space="preserve">              </w:t>
            </w:r>
            <w:r w:rsidR="00BF16E8" w:rsidRPr="007955BC">
              <w:rPr>
                <w:rFonts w:ascii="Times New Roman" w:hAnsi="Times New Roman"/>
                <w:i/>
                <w:sz w:val="28"/>
                <w:szCs w:val="24"/>
              </w:rPr>
              <w:t>многодетных</w:t>
            </w:r>
          </w:p>
        </w:tc>
        <w:tc>
          <w:tcPr>
            <w:tcW w:w="1895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16E8" w:rsidRPr="00FC230B" w:rsidTr="007955BC">
        <w:tc>
          <w:tcPr>
            <w:tcW w:w="817" w:type="dxa"/>
            <w:vMerge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3" w:type="dxa"/>
          </w:tcPr>
          <w:p w:rsidR="00BF16E8" w:rsidRPr="007955BC" w:rsidRDefault="007955BC" w:rsidP="007955B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4"/>
              </w:rPr>
              <w:t xml:space="preserve">             </w:t>
            </w:r>
            <w:r w:rsidR="00BF16E8" w:rsidRPr="007955BC">
              <w:rPr>
                <w:rFonts w:ascii="Times New Roman" w:hAnsi="Times New Roman"/>
                <w:i/>
                <w:sz w:val="28"/>
                <w:szCs w:val="24"/>
              </w:rPr>
              <w:t>инвалидов (родителей)</w:t>
            </w:r>
          </w:p>
        </w:tc>
        <w:tc>
          <w:tcPr>
            <w:tcW w:w="1895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16E8" w:rsidRPr="00FC230B" w:rsidTr="007955BC">
        <w:tc>
          <w:tcPr>
            <w:tcW w:w="817" w:type="dxa"/>
            <w:vMerge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3" w:type="dxa"/>
          </w:tcPr>
          <w:p w:rsidR="00BF16E8" w:rsidRPr="007955BC" w:rsidRDefault="007955BC" w:rsidP="007955B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4"/>
              </w:rPr>
              <w:t xml:space="preserve">             </w:t>
            </w:r>
            <w:r w:rsidR="00BF16E8" w:rsidRPr="007955BC">
              <w:rPr>
                <w:rFonts w:ascii="Times New Roman" w:hAnsi="Times New Roman"/>
                <w:i/>
                <w:sz w:val="28"/>
                <w:szCs w:val="24"/>
              </w:rPr>
              <w:t xml:space="preserve">неблагополучных </w:t>
            </w:r>
          </w:p>
        </w:tc>
        <w:tc>
          <w:tcPr>
            <w:tcW w:w="1895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16E8" w:rsidRPr="00FC230B" w:rsidTr="007955BC">
        <w:tc>
          <w:tcPr>
            <w:tcW w:w="817" w:type="dxa"/>
            <w:vMerge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3" w:type="dxa"/>
          </w:tcPr>
          <w:p w:rsidR="00BF16E8" w:rsidRPr="007955BC" w:rsidRDefault="007955BC" w:rsidP="007955B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4"/>
              </w:rPr>
              <w:t xml:space="preserve">            </w:t>
            </w:r>
            <w:r w:rsidR="00BF16E8" w:rsidRPr="007955BC">
              <w:rPr>
                <w:rFonts w:ascii="Times New Roman" w:hAnsi="Times New Roman"/>
                <w:i/>
                <w:sz w:val="28"/>
                <w:szCs w:val="24"/>
              </w:rPr>
              <w:t>группы риска</w:t>
            </w:r>
          </w:p>
        </w:tc>
        <w:tc>
          <w:tcPr>
            <w:tcW w:w="1895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16E8" w:rsidRPr="00FC230B" w:rsidTr="007955BC">
        <w:tc>
          <w:tcPr>
            <w:tcW w:w="817" w:type="dxa"/>
            <w:vMerge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3" w:type="dxa"/>
          </w:tcPr>
          <w:p w:rsidR="00BF16E8" w:rsidRPr="007955BC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  <w:r w:rsidRPr="007955BC">
              <w:rPr>
                <w:rFonts w:ascii="Times New Roman" w:hAnsi="Times New Roman"/>
                <w:i/>
                <w:sz w:val="28"/>
                <w:szCs w:val="24"/>
              </w:rPr>
              <w:t>участники локальных войн</w:t>
            </w:r>
          </w:p>
        </w:tc>
        <w:tc>
          <w:tcPr>
            <w:tcW w:w="1895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16E8" w:rsidRPr="00FC230B" w:rsidTr="007955BC">
        <w:tc>
          <w:tcPr>
            <w:tcW w:w="817" w:type="dxa"/>
            <w:vMerge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3" w:type="dxa"/>
          </w:tcPr>
          <w:p w:rsidR="00BF16E8" w:rsidRPr="007955BC" w:rsidRDefault="007955BC" w:rsidP="007955B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4"/>
              </w:rPr>
              <w:t xml:space="preserve">           </w:t>
            </w:r>
            <w:r w:rsidR="00BF16E8" w:rsidRPr="007955BC">
              <w:rPr>
                <w:rFonts w:ascii="Times New Roman" w:hAnsi="Times New Roman"/>
                <w:i/>
                <w:sz w:val="28"/>
                <w:szCs w:val="24"/>
              </w:rPr>
              <w:t>малообеспеченные</w:t>
            </w:r>
          </w:p>
        </w:tc>
        <w:tc>
          <w:tcPr>
            <w:tcW w:w="1895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16E8" w:rsidRPr="00FC230B" w:rsidTr="007955BC">
        <w:tc>
          <w:tcPr>
            <w:tcW w:w="817" w:type="dxa"/>
            <w:vMerge w:val="restart"/>
          </w:tcPr>
          <w:p w:rsidR="00BF16E8" w:rsidRPr="00FC230B" w:rsidRDefault="00BF16E8" w:rsidP="00795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93" w:type="dxa"/>
          </w:tcPr>
          <w:p w:rsidR="00BF16E8" w:rsidRPr="007955BC" w:rsidRDefault="00BF16E8" w:rsidP="007955BC">
            <w:pPr>
              <w:spacing w:after="0" w:line="240" w:lineRule="auto"/>
              <w:rPr>
                <w:rFonts w:ascii="Times New Roman" w:hAnsi="Times New Roman"/>
                <w:b/>
                <w:i/>
                <w:color w:val="C00000"/>
                <w:sz w:val="28"/>
                <w:szCs w:val="24"/>
              </w:rPr>
            </w:pPr>
            <w:r w:rsidRPr="007955BC">
              <w:rPr>
                <w:rFonts w:ascii="Times New Roman" w:hAnsi="Times New Roman"/>
                <w:b/>
                <w:i/>
                <w:color w:val="C00000"/>
                <w:sz w:val="28"/>
                <w:szCs w:val="24"/>
              </w:rPr>
              <w:t xml:space="preserve">Социальный состав: </w:t>
            </w:r>
          </w:p>
        </w:tc>
        <w:tc>
          <w:tcPr>
            <w:tcW w:w="1895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16E8" w:rsidRPr="00FC230B" w:rsidTr="007955BC">
        <w:tc>
          <w:tcPr>
            <w:tcW w:w="817" w:type="dxa"/>
            <w:vMerge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3" w:type="dxa"/>
          </w:tcPr>
          <w:p w:rsidR="00BF16E8" w:rsidRPr="007955BC" w:rsidRDefault="00BF16E8" w:rsidP="007955B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955BC">
              <w:rPr>
                <w:rFonts w:ascii="Times New Roman" w:hAnsi="Times New Roman"/>
                <w:sz w:val="28"/>
                <w:szCs w:val="24"/>
              </w:rPr>
              <w:t>служащие</w:t>
            </w:r>
          </w:p>
        </w:tc>
        <w:tc>
          <w:tcPr>
            <w:tcW w:w="1895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16E8" w:rsidRPr="00FC230B" w:rsidTr="007955BC">
        <w:tc>
          <w:tcPr>
            <w:tcW w:w="817" w:type="dxa"/>
            <w:vMerge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3" w:type="dxa"/>
          </w:tcPr>
          <w:p w:rsidR="00BF16E8" w:rsidRPr="007955BC" w:rsidRDefault="00BF16E8" w:rsidP="007955B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955BC">
              <w:rPr>
                <w:rFonts w:ascii="Times New Roman" w:hAnsi="Times New Roman"/>
                <w:sz w:val="28"/>
                <w:szCs w:val="24"/>
              </w:rPr>
              <w:t>рабочие</w:t>
            </w:r>
          </w:p>
        </w:tc>
        <w:tc>
          <w:tcPr>
            <w:tcW w:w="1895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16E8" w:rsidRPr="00FC230B" w:rsidTr="007955BC">
        <w:tc>
          <w:tcPr>
            <w:tcW w:w="817" w:type="dxa"/>
            <w:vMerge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3" w:type="dxa"/>
          </w:tcPr>
          <w:p w:rsidR="00BF16E8" w:rsidRPr="007955BC" w:rsidRDefault="00BF16E8" w:rsidP="007955B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955BC">
              <w:rPr>
                <w:rFonts w:ascii="Times New Roman" w:hAnsi="Times New Roman"/>
                <w:sz w:val="28"/>
                <w:szCs w:val="24"/>
              </w:rPr>
              <w:t>ИТР</w:t>
            </w:r>
          </w:p>
        </w:tc>
        <w:tc>
          <w:tcPr>
            <w:tcW w:w="1895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16E8" w:rsidRPr="00FC230B" w:rsidTr="007955BC">
        <w:tc>
          <w:tcPr>
            <w:tcW w:w="817" w:type="dxa"/>
            <w:vMerge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3" w:type="dxa"/>
          </w:tcPr>
          <w:p w:rsidR="00BF16E8" w:rsidRPr="007955BC" w:rsidRDefault="00BF16E8" w:rsidP="007955B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955BC">
              <w:rPr>
                <w:rFonts w:ascii="Times New Roman" w:hAnsi="Times New Roman"/>
                <w:sz w:val="28"/>
                <w:szCs w:val="24"/>
              </w:rPr>
              <w:t>предприниматели</w:t>
            </w:r>
          </w:p>
        </w:tc>
        <w:tc>
          <w:tcPr>
            <w:tcW w:w="1895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16E8" w:rsidRPr="00FC230B" w:rsidTr="007955BC">
        <w:tc>
          <w:tcPr>
            <w:tcW w:w="817" w:type="dxa"/>
            <w:vMerge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3" w:type="dxa"/>
          </w:tcPr>
          <w:p w:rsidR="00BF16E8" w:rsidRPr="007955BC" w:rsidRDefault="00BF16E8" w:rsidP="007955B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955BC">
              <w:rPr>
                <w:rFonts w:ascii="Times New Roman" w:hAnsi="Times New Roman"/>
                <w:sz w:val="28"/>
                <w:szCs w:val="24"/>
              </w:rPr>
              <w:t>неработающие</w:t>
            </w:r>
          </w:p>
        </w:tc>
        <w:tc>
          <w:tcPr>
            <w:tcW w:w="1895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16E8" w:rsidRPr="00FC230B" w:rsidTr="007955BC">
        <w:trPr>
          <w:trHeight w:val="232"/>
        </w:trPr>
        <w:tc>
          <w:tcPr>
            <w:tcW w:w="817" w:type="dxa"/>
            <w:vMerge w:val="restart"/>
          </w:tcPr>
          <w:p w:rsidR="00BF16E8" w:rsidRPr="00FC230B" w:rsidRDefault="00BF16E8" w:rsidP="00795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93" w:type="dxa"/>
          </w:tcPr>
          <w:p w:rsidR="00BF16E8" w:rsidRPr="007955BC" w:rsidRDefault="00BF16E8" w:rsidP="007955BC">
            <w:pPr>
              <w:spacing w:after="0" w:line="240" w:lineRule="auto"/>
              <w:rPr>
                <w:rFonts w:ascii="Times New Roman" w:hAnsi="Times New Roman"/>
                <w:b/>
                <w:i/>
                <w:color w:val="C00000"/>
                <w:sz w:val="28"/>
                <w:szCs w:val="24"/>
              </w:rPr>
            </w:pPr>
            <w:r w:rsidRPr="007955BC">
              <w:rPr>
                <w:rFonts w:ascii="Times New Roman" w:hAnsi="Times New Roman"/>
                <w:b/>
                <w:i/>
                <w:color w:val="C00000"/>
                <w:sz w:val="28"/>
                <w:szCs w:val="24"/>
              </w:rPr>
              <w:t>Образовательный ценз:</w:t>
            </w:r>
          </w:p>
        </w:tc>
        <w:tc>
          <w:tcPr>
            <w:tcW w:w="1895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16E8" w:rsidRPr="00FC230B" w:rsidTr="007955BC">
        <w:tc>
          <w:tcPr>
            <w:tcW w:w="817" w:type="dxa"/>
            <w:vMerge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3" w:type="dxa"/>
          </w:tcPr>
          <w:p w:rsidR="00BF16E8" w:rsidRPr="007955BC" w:rsidRDefault="00BF16E8" w:rsidP="007955B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955BC">
              <w:rPr>
                <w:rFonts w:ascii="Times New Roman" w:hAnsi="Times New Roman"/>
                <w:sz w:val="28"/>
                <w:szCs w:val="24"/>
              </w:rPr>
              <w:t>высшее образование</w:t>
            </w:r>
          </w:p>
        </w:tc>
        <w:tc>
          <w:tcPr>
            <w:tcW w:w="1895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16E8" w:rsidRPr="00FC230B" w:rsidTr="007955BC">
        <w:tc>
          <w:tcPr>
            <w:tcW w:w="817" w:type="dxa"/>
            <w:vMerge/>
          </w:tcPr>
          <w:p w:rsidR="00BF16E8" w:rsidRPr="00FC230B" w:rsidRDefault="00BF16E8" w:rsidP="00795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3" w:type="dxa"/>
          </w:tcPr>
          <w:p w:rsidR="00BF16E8" w:rsidRPr="007955BC" w:rsidRDefault="007955BC" w:rsidP="007955B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955BC">
              <w:rPr>
                <w:rFonts w:ascii="Times New Roman" w:hAnsi="Times New Roman"/>
                <w:sz w:val="28"/>
                <w:szCs w:val="24"/>
              </w:rPr>
              <w:t>С</w:t>
            </w:r>
            <w:r w:rsidR="00BF16E8" w:rsidRPr="007955BC">
              <w:rPr>
                <w:rFonts w:ascii="Times New Roman" w:hAnsi="Times New Roman"/>
                <w:sz w:val="28"/>
                <w:szCs w:val="24"/>
              </w:rPr>
              <w:t>редне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е </w:t>
            </w:r>
            <w:r w:rsidR="00BF16E8" w:rsidRPr="007955BC">
              <w:rPr>
                <w:rFonts w:ascii="Times New Roman" w:hAnsi="Times New Roman"/>
                <w:sz w:val="28"/>
                <w:szCs w:val="24"/>
              </w:rPr>
              <w:t>-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BF16E8" w:rsidRPr="007955BC">
              <w:rPr>
                <w:rFonts w:ascii="Times New Roman" w:hAnsi="Times New Roman"/>
                <w:sz w:val="28"/>
                <w:szCs w:val="24"/>
              </w:rPr>
              <w:t>специальное</w:t>
            </w:r>
          </w:p>
        </w:tc>
        <w:tc>
          <w:tcPr>
            <w:tcW w:w="1895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16E8" w:rsidRPr="00FC230B" w:rsidTr="007955BC">
        <w:tc>
          <w:tcPr>
            <w:tcW w:w="817" w:type="dxa"/>
            <w:vMerge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3" w:type="dxa"/>
          </w:tcPr>
          <w:p w:rsidR="00BF16E8" w:rsidRPr="007955BC" w:rsidRDefault="00BF16E8" w:rsidP="007955B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955BC">
              <w:rPr>
                <w:rFonts w:ascii="Times New Roman" w:hAnsi="Times New Roman"/>
                <w:sz w:val="28"/>
                <w:szCs w:val="24"/>
              </w:rPr>
              <w:t>Среднее (общее)</w:t>
            </w:r>
          </w:p>
        </w:tc>
        <w:tc>
          <w:tcPr>
            <w:tcW w:w="1895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16E8" w:rsidRPr="00FC230B" w:rsidTr="007955BC">
        <w:tc>
          <w:tcPr>
            <w:tcW w:w="817" w:type="dxa"/>
            <w:vMerge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3" w:type="dxa"/>
          </w:tcPr>
          <w:p w:rsidR="00BF16E8" w:rsidRPr="007955BC" w:rsidRDefault="00BF16E8" w:rsidP="007955B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955BC">
              <w:rPr>
                <w:rFonts w:ascii="Times New Roman" w:hAnsi="Times New Roman"/>
                <w:sz w:val="28"/>
                <w:szCs w:val="24"/>
              </w:rPr>
              <w:t>9 классов</w:t>
            </w:r>
          </w:p>
        </w:tc>
        <w:tc>
          <w:tcPr>
            <w:tcW w:w="1895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16E8" w:rsidRPr="00FC230B" w:rsidTr="007955BC">
        <w:trPr>
          <w:trHeight w:val="351"/>
        </w:trPr>
        <w:tc>
          <w:tcPr>
            <w:tcW w:w="6010" w:type="dxa"/>
            <w:gridSpan w:val="2"/>
          </w:tcPr>
          <w:p w:rsidR="00BF16E8" w:rsidRPr="007955BC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C10B4"/>
                <w:sz w:val="24"/>
                <w:szCs w:val="24"/>
              </w:rPr>
            </w:pPr>
            <w:r w:rsidRPr="007955BC">
              <w:rPr>
                <w:rFonts w:ascii="Times New Roman" w:hAnsi="Times New Roman"/>
                <w:b/>
                <w:color w:val="1C10B4"/>
                <w:sz w:val="28"/>
                <w:szCs w:val="24"/>
              </w:rPr>
              <w:t>Всего родителей</w:t>
            </w:r>
          </w:p>
        </w:tc>
        <w:tc>
          <w:tcPr>
            <w:tcW w:w="1895" w:type="dxa"/>
          </w:tcPr>
          <w:p w:rsidR="00BF16E8" w:rsidRPr="00DE28B5" w:rsidRDefault="00BF16E8" w:rsidP="007955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BF16E8" w:rsidRPr="00FC230B" w:rsidRDefault="00BF16E8" w:rsidP="00795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16E8" w:rsidRDefault="00BF16E8" w:rsidP="007955BC">
      <w:pPr>
        <w:tabs>
          <w:tab w:val="left" w:pos="180"/>
          <w:tab w:val="center" w:pos="4677"/>
        </w:tabs>
        <w:spacing w:before="240" w:line="240" w:lineRule="auto"/>
        <w:rPr>
          <w:rFonts w:ascii="Times New Roman" w:hAnsi="Times New Roman"/>
          <w:sz w:val="28"/>
          <w:szCs w:val="28"/>
        </w:rPr>
      </w:pPr>
    </w:p>
    <w:p w:rsidR="00BF16E8" w:rsidRPr="007955BC" w:rsidRDefault="007955BC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b/>
          <w:color w:val="1C10B4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</w:t>
      </w:r>
      <w:r w:rsidR="00BF16E8" w:rsidRPr="007955BC">
        <w:rPr>
          <w:rFonts w:ascii="Times New Roman" w:hAnsi="Times New Roman"/>
          <w:b/>
          <w:color w:val="1C10B4"/>
          <w:sz w:val="28"/>
          <w:szCs w:val="28"/>
        </w:rPr>
        <w:t>1.2. Планируемые результаты освоения программы</w:t>
      </w:r>
    </w:p>
    <w:p w:rsidR="00BF16E8" w:rsidRPr="001D6ADD" w:rsidRDefault="00BF16E8" w:rsidP="000F367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Целевые ориентиры в образовательной программе выделены по пяти образовательным областям в соответствии с ФГОС дошкольного образования.</w:t>
      </w:r>
    </w:p>
    <w:p w:rsidR="00BF16E8" w:rsidRPr="007955BC" w:rsidRDefault="00BF16E8" w:rsidP="007955BC">
      <w:pPr>
        <w:spacing w:after="0" w:line="240" w:lineRule="auto"/>
        <w:ind w:left="851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7955BC">
        <w:rPr>
          <w:rFonts w:ascii="Times New Roman" w:hAnsi="Times New Roman"/>
          <w:b/>
          <w:color w:val="1C10B4"/>
          <w:sz w:val="28"/>
          <w:szCs w:val="28"/>
        </w:rPr>
        <w:t xml:space="preserve">Возрастные характеристики </w:t>
      </w:r>
    </w:p>
    <w:p w:rsidR="00BF16E8" w:rsidRPr="007955BC" w:rsidRDefault="00BF16E8" w:rsidP="007955BC">
      <w:pPr>
        <w:spacing w:after="0" w:line="240" w:lineRule="auto"/>
        <w:ind w:left="851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7955BC">
        <w:rPr>
          <w:rFonts w:ascii="Times New Roman" w:hAnsi="Times New Roman"/>
          <w:b/>
          <w:color w:val="1C10B4"/>
          <w:sz w:val="28"/>
          <w:szCs w:val="28"/>
        </w:rPr>
        <w:t>возможных достижений ребенка</w:t>
      </w:r>
    </w:p>
    <w:p w:rsidR="00BF16E8" w:rsidRDefault="00BF16E8" w:rsidP="007955BC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90"/>
        <w:gridCol w:w="3163"/>
        <w:gridCol w:w="4251"/>
      </w:tblGrid>
      <w:tr w:rsidR="00BF16E8" w:rsidRPr="008E541A" w:rsidTr="009D63F7">
        <w:tc>
          <w:tcPr>
            <w:tcW w:w="2190" w:type="dxa"/>
            <w:vMerge w:val="restart"/>
          </w:tcPr>
          <w:p w:rsidR="00BF16E8" w:rsidRPr="007955BC" w:rsidRDefault="00BF16E8" w:rsidP="009D63F7">
            <w:pPr>
              <w:jc w:val="both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7955BC">
              <w:rPr>
                <w:rFonts w:ascii="Times New Roman" w:hAnsi="Times New Roman"/>
                <w:b/>
                <w:color w:val="C00000"/>
                <w:sz w:val="24"/>
              </w:rPr>
              <w:t>Образовательные области (направления)</w:t>
            </w:r>
          </w:p>
        </w:tc>
        <w:tc>
          <w:tcPr>
            <w:tcW w:w="7555" w:type="dxa"/>
            <w:gridSpan w:val="2"/>
          </w:tcPr>
          <w:p w:rsidR="00BF16E8" w:rsidRPr="007955BC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7955BC">
              <w:rPr>
                <w:rFonts w:ascii="Times New Roman" w:hAnsi="Times New Roman"/>
                <w:b/>
                <w:color w:val="C00000"/>
                <w:sz w:val="24"/>
              </w:rPr>
              <w:t>Целевые ориентиры</w:t>
            </w:r>
          </w:p>
        </w:tc>
      </w:tr>
      <w:tr w:rsidR="00BF16E8" w:rsidRPr="008E541A" w:rsidTr="009D63F7">
        <w:tc>
          <w:tcPr>
            <w:tcW w:w="2190" w:type="dxa"/>
            <w:vMerge/>
          </w:tcPr>
          <w:p w:rsidR="00BF16E8" w:rsidRPr="007955BC" w:rsidRDefault="00BF16E8" w:rsidP="009D63F7">
            <w:pPr>
              <w:jc w:val="both"/>
              <w:rPr>
                <w:rFonts w:ascii="Times New Roman" w:hAnsi="Times New Roman"/>
                <w:b/>
                <w:color w:val="C00000"/>
                <w:sz w:val="24"/>
              </w:rPr>
            </w:pPr>
          </w:p>
        </w:tc>
        <w:tc>
          <w:tcPr>
            <w:tcW w:w="3197" w:type="dxa"/>
          </w:tcPr>
          <w:p w:rsidR="00BF16E8" w:rsidRPr="007955BC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7955BC">
              <w:rPr>
                <w:rFonts w:ascii="Times New Roman" w:hAnsi="Times New Roman"/>
                <w:b/>
                <w:color w:val="C00000"/>
                <w:sz w:val="24"/>
              </w:rPr>
              <w:t>ранний возраст</w:t>
            </w:r>
          </w:p>
        </w:tc>
        <w:tc>
          <w:tcPr>
            <w:tcW w:w="4358" w:type="dxa"/>
          </w:tcPr>
          <w:p w:rsidR="00BF16E8" w:rsidRPr="007955BC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7955BC">
              <w:rPr>
                <w:rFonts w:ascii="Times New Roman" w:hAnsi="Times New Roman"/>
                <w:b/>
                <w:color w:val="C00000"/>
                <w:sz w:val="24"/>
              </w:rPr>
              <w:t>дошкольный возраст</w:t>
            </w:r>
          </w:p>
        </w:tc>
      </w:tr>
      <w:tr w:rsidR="00BF16E8" w:rsidRPr="008E541A" w:rsidTr="009D63F7">
        <w:tc>
          <w:tcPr>
            <w:tcW w:w="2190" w:type="dxa"/>
          </w:tcPr>
          <w:p w:rsidR="00BF16E8" w:rsidRPr="007955BC" w:rsidRDefault="00BF16E8" w:rsidP="009D63F7">
            <w:pPr>
              <w:jc w:val="both"/>
              <w:rPr>
                <w:rFonts w:ascii="Times New Roman" w:hAnsi="Times New Roman"/>
                <w:b/>
                <w:i/>
                <w:color w:val="C00000"/>
                <w:sz w:val="24"/>
              </w:rPr>
            </w:pPr>
            <w:r w:rsidRPr="007955BC">
              <w:rPr>
                <w:rFonts w:ascii="Times New Roman" w:hAnsi="Times New Roman"/>
                <w:b/>
                <w:i/>
                <w:color w:val="C00000"/>
                <w:sz w:val="24"/>
              </w:rPr>
              <w:t>Социально- коммуникативное развитие</w:t>
            </w:r>
          </w:p>
        </w:tc>
        <w:tc>
          <w:tcPr>
            <w:tcW w:w="3197" w:type="dxa"/>
          </w:tcPr>
          <w:p w:rsidR="00BF16E8" w:rsidRPr="00312E19" w:rsidRDefault="00BF16E8" w:rsidP="009D6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E19">
              <w:rPr>
                <w:rFonts w:ascii="Times New Roman" w:hAnsi="Times New Roman"/>
                <w:sz w:val="24"/>
                <w:szCs w:val="24"/>
              </w:rPr>
              <w:t xml:space="preserve">Активно действует с игрушками; эмоционально вовлечен в действие с игрушками и другими предметами; владеет простейшими навыками самообслуживания проявляет самостоятельность в бытовом и игровом поведении; стремится к общению со взрослыми; подражает им в движениях и в действиях; проявляет интерес к сверстникам, наблюдает за их действиями </w:t>
            </w:r>
            <w:r w:rsidRPr="00312E1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 подражает им.   </w:t>
            </w:r>
          </w:p>
        </w:tc>
        <w:tc>
          <w:tcPr>
            <w:tcW w:w="4358" w:type="dxa"/>
          </w:tcPr>
          <w:p w:rsidR="00BF16E8" w:rsidRPr="00312E19" w:rsidRDefault="00BF16E8" w:rsidP="009D6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E1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Ребенок овладевает основными культурными способами деятельности, проявляет инициативу, самостоятельность в разных видах деятельности – игре, общении; ребенок способен выбирать себе род занятий, участников по совместной деятельности; ребенок обладает установкой положительного отношения к миру, к разным видам труда, другим людям и самому себе; обладает чувством собственного достоинства; активно взаимодействует со сверстниками и взрослыми; участвует в совместных играх. Способен договариваться, учитывать интересы и чувство других, </w:t>
            </w:r>
            <w:r w:rsidRPr="00312E1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сопереживать неудачам и радоваться успехам других; адекватно проявляет свои чувства в том числе чувство веры в себя; старается разрешать конфликты; ребенок способен к волевым усилиям, может следовать социальным нормам поведения и правилам в разных видах деятельности,  во взаимоотношениях со взрослыми и сверстниками, может соблюдать правила безопасного поведения и личной гигиены.  </w:t>
            </w:r>
            <w:r w:rsidRPr="00312E19">
              <w:rPr>
                <w:rFonts w:ascii="Times New Roman" w:hAnsi="Times New Roman"/>
                <w:b/>
                <w:sz w:val="24"/>
                <w:szCs w:val="24"/>
              </w:rPr>
              <w:t>Сформировано толерантное отношение к людям других  национальностей, любовь к большой и малой Родине.  Имеют представления о народных этикетных традициях дагестанского народа (уважение к страшим, гостеприимство, благопожелание-обращение).</w:t>
            </w:r>
          </w:p>
        </w:tc>
      </w:tr>
      <w:tr w:rsidR="00BF16E8" w:rsidRPr="008E541A" w:rsidTr="009D63F7">
        <w:tc>
          <w:tcPr>
            <w:tcW w:w="2190" w:type="dxa"/>
          </w:tcPr>
          <w:p w:rsidR="00BF16E8" w:rsidRPr="007955BC" w:rsidRDefault="00BF16E8" w:rsidP="009D63F7">
            <w:pPr>
              <w:jc w:val="both"/>
              <w:rPr>
                <w:rFonts w:ascii="Times New Roman" w:hAnsi="Times New Roman"/>
                <w:b/>
                <w:i/>
                <w:color w:val="C00000"/>
                <w:sz w:val="24"/>
              </w:rPr>
            </w:pPr>
            <w:r w:rsidRPr="007955BC">
              <w:rPr>
                <w:rFonts w:ascii="Times New Roman" w:hAnsi="Times New Roman"/>
                <w:b/>
                <w:i/>
                <w:color w:val="C00000"/>
                <w:sz w:val="24"/>
              </w:rPr>
              <w:lastRenderedPageBreak/>
              <w:t>Познавательное развитие</w:t>
            </w:r>
          </w:p>
        </w:tc>
        <w:tc>
          <w:tcPr>
            <w:tcW w:w="3197" w:type="dxa"/>
          </w:tcPr>
          <w:p w:rsidR="00BF16E8" w:rsidRPr="00182533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182533">
              <w:rPr>
                <w:rFonts w:ascii="Times New Roman" w:hAnsi="Times New Roman"/>
                <w:sz w:val="24"/>
              </w:rPr>
              <w:t>Ребенок интересуется окружающимипредметами и активно действует с</w:t>
            </w:r>
            <w:r>
              <w:rPr>
                <w:rFonts w:ascii="Times New Roman" w:hAnsi="Times New Roman"/>
                <w:sz w:val="24"/>
              </w:rPr>
              <w:t xml:space="preserve"> ними. Э</w:t>
            </w:r>
            <w:r w:rsidRPr="00182533">
              <w:rPr>
                <w:rFonts w:ascii="Times New Roman" w:hAnsi="Times New Roman"/>
                <w:sz w:val="24"/>
              </w:rPr>
              <w:t>моционально вовлечен  в действия сигрушками и другими предметами, стремится проявлять настойчивость вдост</w:t>
            </w:r>
            <w:r>
              <w:rPr>
                <w:rFonts w:ascii="Times New Roman" w:hAnsi="Times New Roman"/>
                <w:sz w:val="24"/>
              </w:rPr>
              <w:t>ижении результата своих действий.</w:t>
            </w:r>
          </w:p>
          <w:p w:rsidR="00BF16E8" w:rsidRPr="00182533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182533">
              <w:rPr>
                <w:rFonts w:ascii="Times New Roman" w:hAnsi="Times New Roman"/>
                <w:sz w:val="24"/>
              </w:rPr>
              <w:t xml:space="preserve">Использует пецифические, культурнофиксированные предметные действия, знает назначение бытовых предметов </w:t>
            </w:r>
            <w:r>
              <w:rPr>
                <w:rFonts w:ascii="Times New Roman" w:hAnsi="Times New Roman"/>
                <w:sz w:val="24"/>
              </w:rPr>
              <w:t>(ложки, расчески,  карандаши</w:t>
            </w:r>
            <w:r w:rsidRPr="00182533">
              <w:rPr>
                <w:rFonts w:ascii="Times New Roman" w:hAnsi="Times New Roman"/>
                <w:sz w:val="24"/>
              </w:rPr>
              <w:t xml:space="preserve"> и пр.) иумеет пользоваться ими.</w:t>
            </w:r>
          </w:p>
          <w:p w:rsidR="00BF16E8" w:rsidRPr="00536882" w:rsidRDefault="00BF16E8" w:rsidP="009D63F7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536882">
              <w:rPr>
                <w:rFonts w:ascii="Times New Roman" w:hAnsi="Times New Roman"/>
                <w:b/>
                <w:bCs/>
                <w:iCs/>
                <w:sz w:val="24"/>
              </w:rPr>
              <w:t>Ребенок имеет элементарные представления о культуре и быте дагестанского народа (одежда, предметы быта, посуда)</w:t>
            </w:r>
          </w:p>
          <w:p w:rsidR="00BF16E8" w:rsidRPr="008E541A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358" w:type="dxa"/>
          </w:tcPr>
          <w:p w:rsidR="00BF16E8" w:rsidRPr="000E40E4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lastRenderedPageBreak/>
              <w:t>Ребенок овладевает основными культурнымиспособами деятельности, проявляет инициативуи самостоятельность в познавательно – исследовательской деятельности, способенвыбрать себе род занятий.</w:t>
            </w:r>
          </w:p>
          <w:p w:rsidR="00BF16E8" w:rsidRPr="000E40E4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>Ребенок обладает развитым воображением.</w:t>
            </w:r>
          </w:p>
          <w:p w:rsidR="00BF16E8" w:rsidRPr="000E40E4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>Ребенок проявляет любознательность, задаетвопросы взрослым и сверстникам, интересуетсяпричинно-следственными связями, пытается</w:t>
            </w:r>
          </w:p>
          <w:p w:rsidR="00BF16E8" w:rsidRPr="000E40E4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 xml:space="preserve">самостоятельно придумывать объясненияявлениям природы и поступкам людей, склоненнаблюдать, экспериментировать. </w:t>
            </w:r>
          </w:p>
          <w:p w:rsidR="00BF16E8" w:rsidRPr="000E40E4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>Обладает начальными знаниями о себе, оприродном и социальном мире, в котором онживет</w:t>
            </w:r>
            <w:r w:rsidRPr="000E40E4">
              <w:rPr>
                <w:rFonts w:ascii="Times New Roman" w:hAnsi="Times New Roman"/>
                <w:b/>
                <w:bCs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о</w:t>
            </w:r>
            <w:r w:rsidRPr="000E40E4">
              <w:rPr>
                <w:rFonts w:ascii="Times New Roman" w:hAnsi="Times New Roman"/>
                <w:sz w:val="24"/>
              </w:rPr>
              <w:t xml:space="preserve">бладает элементарнымипредставлениями из области живой природы,естествознания, математики, </w:t>
            </w:r>
            <w:r w:rsidRPr="000E40E4">
              <w:rPr>
                <w:rFonts w:ascii="Times New Roman" w:hAnsi="Times New Roman"/>
                <w:sz w:val="24"/>
              </w:rPr>
              <w:lastRenderedPageBreak/>
              <w:t>истории и т.п.</w:t>
            </w:r>
          </w:p>
          <w:p w:rsidR="00BF16E8" w:rsidRPr="000E40E4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>Ребенок способен к принятию собственных решений, опираясь на свои знания и умения в</w:t>
            </w:r>
          </w:p>
          <w:p w:rsidR="00BF16E8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>различных видах деятельности.</w:t>
            </w:r>
          </w:p>
          <w:p w:rsidR="00BF16E8" w:rsidRPr="00F25ED8" w:rsidRDefault="00BF16E8" w:rsidP="009D63F7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F25ED8">
              <w:rPr>
                <w:rFonts w:ascii="Times New Roman" w:hAnsi="Times New Roman"/>
                <w:b/>
                <w:sz w:val="24"/>
              </w:rPr>
              <w:t>Способен проявлят</w:t>
            </w:r>
            <w:r>
              <w:rPr>
                <w:rFonts w:ascii="Times New Roman" w:hAnsi="Times New Roman"/>
                <w:b/>
                <w:sz w:val="24"/>
              </w:rPr>
              <w:t xml:space="preserve">ь активность, любознательность, </w:t>
            </w:r>
            <w:r w:rsidRPr="00F25ED8">
              <w:rPr>
                <w:rFonts w:ascii="Times New Roman" w:hAnsi="Times New Roman"/>
                <w:b/>
                <w:sz w:val="24"/>
              </w:rPr>
              <w:t>самостоятельность в исследовательской деятельности.</w:t>
            </w:r>
          </w:p>
          <w:p w:rsidR="00BF16E8" w:rsidRPr="00CF3EB7" w:rsidRDefault="00BF16E8" w:rsidP="009D63F7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B56638">
              <w:rPr>
                <w:rFonts w:ascii="Times New Roman" w:hAnsi="Times New Roman"/>
                <w:b/>
                <w:bCs/>
                <w:iCs/>
                <w:sz w:val="24"/>
              </w:rPr>
              <w:t>Ребенок обладает знаниями  о</w:t>
            </w:r>
            <w:r>
              <w:rPr>
                <w:rFonts w:ascii="Times New Roman" w:hAnsi="Times New Roman"/>
                <w:b/>
                <w:bCs/>
                <w:iCs/>
                <w:sz w:val="24"/>
              </w:rPr>
              <w:t xml:space="preserve"> себе, о Республике Дагестан</w:t>
            </w:r>
            <w:r w:rsidRPr="00B56638">
              <w:rPr>
                <w:rFonts w:ascii="Times New Roman" w:hAnsi="Times New Roman"/>
                <w:b/>
                <w:bCs/>
                <w:iCs/>
                <w:sz w:val="24"/>
              </w:rPr>
              <w:t xml:space="preserve">, имеет представление  о социокультурных ценностях своего  народа, о традициях и праздниках </w:t>
            </w:r>
            <w:r>
              <w:rPr>
                <w:rFonts w:ascii="Times New Roman" w:hAnsi="Times New Roman"/>
                <w:b/>
                <w:bCs/>
                <w:iCs/>
                <w:sz w:val="24"/>
              </w:rPr>
              <w:t>дагестанского</w:t>
            </w:r>
            <w:r w:rsidRPr="00B56638">
              <w:rPr>
                <w:rFonts w:ascii="Times New Roman" w:hAnsi="Times New Roman"/>
                <w:b/>
                <w:bCs/>
                <w:iCs/>
                <w:sz w:val="24"/>
              </w:rPr>
              <w:t xml:space="preserve"> народа и народ</w:t>
            </w:r>
            <w:r>
              <w:rPr>
                <w:rFonts w:ascii="Times New Roman" w:hAnsi="Times New Roman"/>
                <w:b/>
                <w:bCs/>
                <w:iCs/>
                <w:sz w:val="24"/>
              </w:rPr>
              <w:t>ов, проживающих на территории РД</w:t>
            </w:r>
            <w:r>
              <w:rPr>
                <w:rFonts w:ascii="Times New Roman" w:hAnsi="Times New Roman"/>
                <w:b/>
                <w:iCs/>
                <w:sz w:val="24"/>
              </w:rPr>
              <w:t>.</w:t>
            </w:r>
          </w:p>
        </w:tc>
      </w:tr>
      <w:tr w:rsidR="00BF16E8" w:rsidRPr="008E541A" w:rsidTr="009D63F7">
        <w:tc>
          <w:tcPr>
            <w:tcW w:w="2190" w:type="dxa"/>
          </w:tcPr>
          <w:p w:rsidR="00BF16E8" w:rsidRPr="007955BC" w:rsidRDefault="00BF16E8" w:rsidP="009D63F7">
            <w:pPr>
              <w:jc w:val="both"/>
              <w:rPr>
                <w:rFonts w:ascii="Times New Roman" w:hAnsi="Times New Roman"/>
                <w:b/>
                <w:i/>
                <w:color w:val="C00000"/>
                <w:sz w:val="24"/>
              </w:rPr>
            </w:pPr>
            <w:r w:rsidRPr="007955BC">
              <w:rPr>
                <w:rFonts w:ascii="Times New Roman" w:hAnsi="Times New Roman"/>
                <w:b/>
                <w:i/>
                <w:color w:val="C00000"/>
                <w:sz w:val="24"/>
              </w:rPr>
              <w:lastRenderedPageBreak/>
              <w:t>Речевое развитие</w:t>
            </w:r>
          </w:p>
        </w:tc>
        <w:tc>
          <w:tcPr>
            <w:tcW w:w="3197" w:type="dxa"/>
          </w:tcPr>
          <w:p w:rsidR="00BF16E8" w:rsidRPr="008E541A" w:rsidRDefault="00BF16E8" w:rsidP="009D63F7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 w:rsidRPr="008E541A">
              <w:rPr>
                <w:rFonts w:ascii="Times New Roman" w:hAnsi="Times New Roman"/>
                <w:sz w:val="24"/>
              </w:rPr>
              <w:t>ладеет активной речью, включен в общение; может обращаться с вопросами и просьбами, понимает речь взрослых, знает названия окружающих предметов и игрушек; проявляет интерес к стихам, сказкам, рассказам, рассматриванию картин, откликается на различные произведения культуры и искусства</w:t>
            </w:r>
            <w:r>
              <w:rPr>
                <w:rFonts w:ascii="Times New Roman" w:hAnsi="Times New Roman"/>
                <w:sz w:val="24"/>
              </w:rPr>
              <w:t xml:space="preserve">; </w:t>
            </w:r>
            <w:r w:rsidRPr="00B56638">
              <w:rPr>
                <w:rFonts w:ascii="Times New Roman" w:hAnsi="Times New Roman"/>
                <w:b/>
                <w:sz w:val="24"/>
              </w:rPr>
              <w:t>проявляе</w:t>
            </w:r>
            <w:r>
              <w:rPr>
                <w:rFonts w:ascii="Times New Roman" w:hAnsi="Times New Roman"/>
                <w:b/>
                <w:sz w:val="24"/>
              </w:rPr>
              <w:t>т интерес к потешкам дагестанского</w:t>
            </w:r>
            <w:r w:rsidRPr="00B56638">
              <w:rPr>
                <w:rFonts w:ascii="Times New Roman" w:hAnsi="Times New Roman"/>
                <w:b/>
                <w:sz w:val="24"/>
              </w:rPr>
              <w:t xml:space="preserve"> фольклора.</w:t>
            </w:r>
          </w:p>
        </w:tc>
        <w:tc>
          <w:tcPr>
            <w:tcW w:w="4358" w:type="dxa"/>
          </w:tcPr>
          <w:p w:rsidR="00BF16E8" w:rsidRPr="00DD03AB" w:rsidRDefault="00BF16E8" w:rsidP="009D63F7">
            <w:pPr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E541A">
              <w:rPr>
                <w:rFonts w:ascii="Times New Roman" w:hAnsi="Times New Roman"/>
                <w:sz w:val="24"/>
              </w:rPr>
              <w:t>ебенок хорошо владеет устной речью, может выражать свои мысли и желания, может использовать речь для выражения своих мыслей, чувств и желаний, построение речевого высказывания в ситуации общения, может выделять звуки в словах, у ребенка склады</w:t>
            </w:r>
            <w:r>
              <w:rPr>
                <w:rFonts w:ascii="Times New Roman" w:hAnsi="Times New Roman"/>
                <w:sz w:val="24"/>
              </w:rPr>
              <w:t xml:space="preserve">ваются предпосылки грамотности; </w:t>
            </w:r>
            <w:r w:rsidRPr="008E541A">
              <w:rPr>
                <w:rFonts w:ascii="Times New Roman" w:hAnsi="Times New Roman"/>
                <w:sz w:val="24"/>
              </w:rPr>
              <w:t>знаком с произведениями детской литературы;</w:t>
            </w:r>
            <w:r w:rsidRPr="00B56638">
              <w:rPr>
                <w:rFonts w:ascii="Times New Roman" w:hAnsi="Times New Roman"/>
                <w:b/>
                <w:sz w:val="24"/>
              </w:rPr>
              <w:t xml:space="preserve"> знаком с фольклором и произве</w:t>
            </w:r>
            <w:r>
              <w:rPr>
                <w:rFonts w:ascii="Times New Roman" w:hAnsi="Times New Roman"/>
                <w:b/>
                <w:sz w:val="24"/>
              </w:rPr>
              <w:t xml:space="preserve">дениями дагестанских </w:t>
            </w:r>
            <w:r w:rsidRPr="00B56638">
              <w:rPr>
                <w:rFonts w:ascii="Times New Roman" w:hAnsi="Times New Roman"/>
                <w:b/>
                <w:sz w:val="24"/>
              </w:rPr>
              <w:t xml:space="preserve"> писателей и поэтов.</w:t>
            </w:r>
          </w:p>
        </w:tc>
      </w:tr>
      <w:tr w:rsidR="00BF16E8" w:rsidRPr="008E541A" w:rsidTr="009D63F7">
        <w:tc>
          <w:tcPr>
            <w:tcW w:w="2190" w:type="dxa"/>
          </w:tcPr>
          <w:p w:rsidR="00BF16E8" w:rsidRPr="007955BC" w:rsidRDefault="00BF16E8" w:rsidP="009D63F7">
            <w:pPr>
              <w:jc w:val="both"/>
              <w:rPr>
                <w:rFonts w:ascii="Times New Roman" w:hAnsi="Times New Roman"/>
                <w:b/>
                <w:i/>
                <w:color w:val="C00000"/>
                <w:sz w:val="24"/>
              </w:rPr>
            </w:pPr>
            <w:r w:rsidRPr="007955BC">
              <w:rPr>
                <w:rFonts w:ascii="Times New Roman" w:hAnsi="Times New Roman"/>
                <w:b/>
                <w:i/>
                <w:color w:val="C00000"/>
                <w:sz w:val="24"/>
              </w:rPr>
              <w:t>Художественно- эстетическое развитие</w:t>
            </w:r>
          </w:p>
        </w:tc>
        <w:tc>
          <w:tcPr>
            <w:tcW w:w="3197" w:type="dxa"/>
          </w:tcPr>
          <w:p w:rsidR="00BF16E8" w:rsidRPr="008E541A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Проявляет интерес к стихам, песням, сказкам, рассматриванию картин, стремится двигаться под музыку; эмоционально откликается на различные произведения культуры и искусства.</w:t>
            </w:r>
          </w:p>
        </w:tc>
        <w:tc>
          <w:tcPr>
            <w:tcW w:w="4358" w:type="dxa"/>
          </w:tcPr>
          <w:p w:rsidR="00BF16E8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Ребенок овладевает основными культурными способами деятельности, проявляет инициативу, самостоятельность в художественной продуктивной деятельности; способен сопереживать неудачам и радоваться успехам других; обладает развитым воображением; знаком с произведениями детской литературы; владеет основными музыкальными движениями.</w:t>
            </w:r>
          </w:p>
          <w:p w:rsidR="00BF16E8" w:rsidRPr="00DD03AB" w:rsidRDefault="00BF16E8" w:rsidP="009D63F7">
            <w:pPr>
              <w:jc w:val="both"/>
              <w:rPr>
                <w:rFonts w:ascii="Times New Roman" w:hAnsi="Times New Roman"/>
                <w:i/>
                <w:sz w:val="24"/>
              </w:rPr>
            </w:pPr>
            <w:r w:rsidRPr="00B56638">
              <w:rPr>
                <w:rFonts w:ascii="Times New Roman" w:hAnsi="Times New Roman"/>
                <w:b/>
                <w:sz w:val="24"/>
              </w:rPr>
              <w:lastRenderedPageBreak/>
              <w:t>Проявляет интерес к искусству</w:t>
            </w:r>
            <w:r>
              <w:rPr>
                <w:rFonts w:ascii="Times New Roman" w:hAnsi="Times New Roman"/>
                <w:b/>
                <w:sz w:val="24"/>
              </w:rPr>
              <w:t xml:space="preserve"> народов РД</w:t>
            </w:r>
            <w:r w:rsidRPr="00B56638">
              <w:rPr>
                <w:rFonts w:ascii="Times New Roman" w:hAnsi="Times New Roman"/>
                <w:b/>
                <w:sz w:val="24"/>
              </w:rPr>
              <w:t xml:space="preserve"> (произведения художников, музыкальное искусство, фольклор и литература).</w:t>
            </w:r>
          </w:p>
        </w:tc>
      </w:tr>
      <w:tr w:rsidR="00BF16E8" w:rsidRPr="008E541A" w:rsidTr="009D63F7">
        <w:tc>
          <w:tcPr>
            <w:tcW w:w="2190" w:type="dxa"/>
          </w:tcPr>
          <w:p w:rsidR="00BF16E8" w:rsidRPr="007955BC" w:rsidRDefault="00BF16E8" w:rsidP="009D63F7">
            <w:pPr>
              <w:jc w:val="both"/>
              <w:rPr>
                <w:rFonts w:ascii="Times New Roman" w:hAnsi="Times New Roman"/>
                <w:b/>
                <w:i/>
                <w:color w:val="C00000"/>
                <w:sz w:val="24"/>
              </w:rPr>
            </w:pPr>
            <w:r w:rsidRPr="007955BC">
              <w:rPr>
                <w:rFonts w:ascii="Times New Roman" w:hAnsi="Times New Roman"/>
                <w:b/>
                <w:i/>
                <w:color w:val="C00000"/>
                <w:sz w:val="24"/>
              </w:rPr>
              <w:lastRenderedPageBreak/>
              <w:t>Физическое развитие</w:t>
            </w:r>
          </w:p>
        </w:tc>
        <w:tc>
          <w:tcPr>
            <w:tcW w:w="3197" w:type="dxa"/>
          </w:tcPr>
          <w:p w:rsidR="00BF16E8" w:rsidRPr="00647722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47722">
              <w:rPr>
                <w:rFonts w:ascii="Times New Roman" w:hAnsi="Times New Roman"/>
                <w:sz w:val="24"/>
              </w:rPr>
              <w:t>У ребенка развита крупная моторика, он стремится осва</w:t>
            </w:r>
            <w:r>
              <w:rPr>
                <w:rFonts w:ascii="Times New Roman" w:hAnsi="Times New Roman"/>
                <w:sz w:val="24"/>
              </w:rPr>
              <w:t>ивать различные виды движений (</w:t>
            </w:r>
            <w:r w:rsidRPr="00647722">
              <w:rPr>
                <w:rFonts w:ascii="Times New Roman" w:hAnsi="Times New Roman"/>
                <w:sz w:val="24"/>
              </w:rPr>
              <w:t xml:space="preserve">бег, лазание, перешагивание и пр.) </w:t>
            </w:r>
          </w:p>
          <w:p w:rsidR="00BF16E8" w:rsidRPr="00B56638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47722">
              <w:rPr>
                <w:rFonts w:ascii="Times New Roman" w:hAnsi="Times New Roman"/>
                <w:sz w:val="24"/>
              </w:rPr>
              <w:t xml:space="preserve">Проявляет интерес к сверстникам, наблюдает за их действиями и подражает им. </w:t>
            </w:r>
          </w:p>
          <w:p w:rsidR="00BF16E8" w:rsidRPr="00647722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B56638">
              <w:rPr>
                <w:rFonts w:ascii="Times New Roman" w:hAnsi="Times New Roman"/>
                <w:b/>
                <w:sz w:val="24"/>
              </w:rPr>
              <w:t>Прояв</w:t>
            </w:r>
            <w:r>
              <w:rPr>
                <w:rFonts w:ascii="Times New Roman" w:hAnsi="Times New Roman"/>
                <w:b/>
                <w:sz w:val="24"/>
              </w:rPr>
              <w:t>ляет интерес к играм дагестанского</w:t>
            </w:r>
            <w:r w:rsidRPr="00B56638">
              <w:rPr>
                <w:rFonts w:ascii="Times New Roman" w:hAnsi="Times New Roman"/>
                <w:b/>
                <w:sz w:val="24"/>
              </w:rPr>
              <w:t xml:space="preserve"> народа, хороводам, пальчиковым играм</w:t>
            </w:r>
          </w:p>
        </w:tc>
        <w:tc>
          <w:tcPr>
            <w:tcW w:w="4358" w:type="dxa"/>
          </w:tcPr>
          <w:p w:rsidR="00BF16E8" w:rsidRPr="00F67925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F67925">
              <w:rPr>
                <w:rFonts w:ascii="Times New Roman" w:hAnsi="Times New Roman"/>
                <w:sz w:val="24"/>
              </w:rPr>
              <w:t>У  ребенка развита крупная и мелкая моторика, он подвижен, вынослив, владеет основными движениями (бег, лазание, прыжки), может контролировать свои движения и управлять ими.</w:t>
            </w:r>
          </w:p>
          <w:p w:rsidR="00BF16E8" w:rsidRPr="00F67925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F67925">
              <w:rPr>
                <w:rFonts w:ascii="Times New Roman" w:hAnsi="Times New Roman"/>
                <w:sz w:val="24"/>
              </w:rPr>
              <w:t xml:space="preserve">Активно взаимодействует со сверстниками, учитывать интересы и чувства других. </w:t>
            </w:r>
          </w:p>
          <w:p w:rsidR="00BF16E8" w:rsidRPr="00F67925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F67925">
              <w:rPr>
                <w:rFonts w:ascii="Times New Roman" w:hAnsi="Times New Roman"/>
                <w:sz w:val="24"/>
              </w:rPr>
              <w:t xml:space="preserve">Ребенок способен к волевым усилиям, может следовать социальным нормам поведения и правилам  в разных видах деятельности, во взаимоотношениях со взрослыми и сверстниками, может соблюдать правила безопасного поведения и личной гигиены. </w:t>
            </w:r>
          </w:p>
          <w:p w:rsidR="00BF16E8" w:rsidRPr="00DD03AB" w:rsidRDefault="00BF16E8" w:rsidP="009D63F7">
            <w:pPr>
              <w:jc w:val="both"/>
              <w:rPr>
                <w:rFonts w:ascii="Times New Roman" w:hAnsi="Times New Roman"/>
                <w:i/>
                <w:sz w:val="24"/>
              </w:rPr>
            </w:pPr>
            <w:r w:rsidRPr="00B56638">
              <w:rPr>
                <w:rFonts w:ascii="Times New Roman" w:hAnsi="Times New Roman"/>
                <w:b/>
                <w:sz w:val="24"/>
              </w:rPr>
              <w:t>Знаком, знает  и игра</w:t>
            </w:r>
            <w:r>
              <w:rPr>
                <w:rFonts w:ascii="Times New Roman" w:hAnsi="Times New Roman"/>
                <w:b/>
                <w:sz w:val="24"/>
              </w:rPr>
              <w:t>ет в  подвижные игры дагестанского</w:t>
            </w:r>
            <w:r w:rsidRPr="00B56638">
              <w:rPr>
                <w:rFonts w:ascii="Times New Roman" w:hAnsi="Times New Roman"/>
                <w:b/>
                <w:sz w:val="24"/>
              </w:rPr>
              <w:t xml:space="preserve"> народа и народ</w:t>
            </w:r>
            <w:r>
              <w:rPr>
                <w:rFonts w:ascii="Times New Roman" w:hAnsi="Times New Roman"/>
                <w:b/>
                <w:sz w:val="24"/>
              </w:rPr>
              <w:t>ов, проживающих на территории РД</w:t>
            </w:r>
            <w:r w:rsidRPr="00B56638">
              <w:rPr>
                <w:rFonts w:ascii="Times New Roman" w:hAnsi="Times New Roman"/>
                <w:b/>
                <w:sz w:val="24"/>
              </w:rPr>
              <w:t>.</w:t>
            </w:r>
          </w:p>
        </w:tc>
      </w:tr>
    </w:tbl>
    <w:p w:rsidR="00BF16E8" w:rsidRDefault="00BF16E8" w:rsidP="000F367C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tabs>
          <w:tab w:val="num" w:pos="56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основе системы оценки лежит аутентичная оценка результатов освоения программы, которая строится на </w:t>
      </w:r>
      <w:r w:rsidRPr="00083DFF">
        <w:rPr>
          <w:rFonts w:ascii="Times New Roman" w:hAnsi="Times New Roman"/>
          <w:b/>
          <w:sz w:val="28"/>
          <w:szCs w:val="28"/>
        </w:rPr>
        <w:t>принципах:</w:t>
      </w:r>
      <w:r>
        <w:rPr>
          <w:rFonts w:ascii="Times New Roman" w:hAnsi="Times New Roman"/>
          <w:sz w:val="28"/>
          <w:szCs w:val="28"/>
        </w:rPr>
        <w:tab/>
      </w:r>
    </w:p>
    <w:p w:rsidR="00BF16E8" w:rsidRDefault="00BF16E8" w:rsidP="000F367C">
      <w:pPr>
        <w:widowControl w:val="0"/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реального поведения ребенка, а не на результате выполнения  специальных заданий;</w:t>
      </w:r>
    </w:p>
    <w:p w:rsidR="00BF16E8" w:rsidRDefault="00BF16E8" w:rsidP="000F367C">
      <w:pPr>
        <w:widowControl w:val="0"/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оценку могут давать взрослые, которые много времени проводят с детьми, хорошо знают его поведение;</w:t>
      </w:r>
    </w:p>
    <w:p w:rsidR="00BF16E8" w:rsidRDefault="00BF16E8" w:rsidP="000F367C">
      <w:pPr>
        <w:widowControl w:val="0"/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аутентичная оценка максимально структурирована.</w:t>
      </w:r>
    </w:p>
    <w:p w:rsidR="00BF16E8" w:rsidRDefault="00BF16E8" w:rsidP="000F367C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Педагогическая диагностика проводится в ходе наблюдения за активностью детей и специально организованной деятельности. Инструментарием для педагогической диагностики является карта наблюдений детского развития.</w:t>
      </w:r>
    </w:p>
    <w:p w:rsidR="00BF16E8" w:rsidRDefault="00BF16E8" w:rsidP="000F367C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Фиксируется индивидуальная динамика и перспектива развития каждого ребенка в ходе:</w:t>
      </w:r>
    </w:p>
    <w:p w:rsidR="00BF16E8" w:rsidRDefault="00BF16E8" w:rsidP="000F367C">
      <w:pPr>
        <w:widowControl w:val="0"/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203D">
        <w:rPr>
          <w:rFonts w:ascii="Times New Roman" w:hAnsi="Times New Roman"/>
          <w:sz w:val="28"/>
          <w:szCs w:val="28"/>
        </w:rPr>
        <w:t>коммуникации со сверстниками и</w:t>
      </w:r>
      <w:r>
        <w:rPr>
          <w:rFonts w:ascii="Times New Roman" w:hAnsi="Times New Roman"/>
          <w:sz w:val="28"/>
          <w:szCs w:val="28"/>
        </w:rPr>
        <w:t xml:space="preserve"> взрослыми (как меняются спосо</w:t>
      </w:r>
      <w:r w:rsidRPr="0066203D">
        <w:rPr>
          <w:rFonts w:ascii="Times New Roman" w:hAnsi="Times New Roman"/>
          <w:sz w:val="28"/>
          <w:szCs w:val="28"/>
        </w:rPr>
        <w:t>бы установления и поддержания контакта, принятия совместных решений, разрешения конфликтов, лидерства и пр.);</w:t>
      </w:r>
    </w:p>
    <w:p w:rsidR="00BF16E8" w:rsidRDefault="00BF16E8" w:rsidP="000F367C">
      <w:pPr>
        <w:widowControl w:val="0"/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203D">
        <w:rPr>
          <w:rFonts w:ascii="Times New Roman" w:hAnsi="Times New Roman"/>
          <w:sz w:val="28"/>
          <w:szCs w:val="28"/>
        </w:rPr>
        <w:t>игровой деятельности;</w:t>
      </w:r>
    </w:p>
    <w:p w:rsidR="00BF16E8" w:rsidRDefault="00BF16E8" w:rsidP="000F367C">
      <w:pPr>
        <w:widowControl w:val="0"/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203D">
        <w:rPr>
          <w:rFonts w:ascii="Times New Roman" w:hAnsi="Times New Roman"/>
          <w:sz w:val="28"/>
          <w:szCs w:val="28"/>
        </w:rPr>
        <w:t>познавательной деятельности (ка</w:t>
      </w:r>
      <w:r>
        <w:rPr>
          <w:rFonts w:ascii="Times New Roman" w:hAnsi="Times New Roman"/>
          <w:sz w:val="28"/>
          <w:szCs w:val="28"/>
        </w:rPr>
        <w:t>к идет развитие детских способ</w:t>
      </w:r>
      <w:r w:rsidRPr="0066203D">
        <w:rPr>
          <w:rFonts w:ascii="Times New Roman" w:hAnsi="Times New Roman"/>
          <w:sz w:val="28"/>
          <w:szCs w:val="28"/>
        </w:rPr>
        <w:t>ностей, познавательной активности);</w:t>
      </w:r>
    </w:p>
    <w:p w:rsidR="00BF16E8" w:rsidRDefault="00BF16E8" w:rsidP="000F367C">
      <w:pPr>
        <w:widowControl w:val="0"/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203D">
        <w:rPr>
          <w:rFonts w:ascii="Times New Roman" w:hAnsi="Times New Roman"/>
          <w:sz w:val="28"/>
          <w:szCs w:val="28"/>
        </w:rPr>
        <w:t>проектной деятельности (как идет</w:t>
      </w:r>
      <w:r>
        <w:rPr>
          <w:rFonts w:ascii="Times New Roman" w:hAnsi="Times New Roman"/>
          <w:sz w:val="28"/>
          <w:szCs w:val="28"/>
        </w:rPr>
        <w:t xml:space="preserve"> развитие детской инициативнос</w:t>
      </w:r>
      <w:r w:rsidRPr="0066203D">
        <w:rPr>
          <w:rFonts w:ascii="Times New Roman" w:hAnsi="Times New Roman"/>
          <w:sz w:val="28"/>
          <w:szCs w:val="28"/>
        </w:rPr>
        <w:t>ти, ответственности и автономии, как развивается умение планировать и организовывать свою деятельность);</w:t>
      </w:r>
    </w:p>
    <w:p w:rsidR="00BF16E8" w:rsidRDefault="00BF16E8" w:rsidP="000F367C">
      <w:pPr>
        <w:widowControl w:val="0"/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203D">
        <w:rPr>
          <w:rFonts w:ascii="Times New Roman" w:hAnsi="Times New Roman"/>
          <w:sz w:val="28"/>
          <w:szCs w:val="28"/>
        </w:rPr>
        <w:t>художественной деятельности;</w:t>
      </w:r>
    </w:p>
    <w:p w:rsidR="00BF16E8" w:rsidRDefault="00BF16E8" w:rsidP="007955BC">
      <w:pPr>
        <w:widowControl w:val="0"/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203D">
        <w:rPr>
          <w:rFonts w:ascii="Times New Roman" w:hAnsi="Times New Roman"/>
          <w:sz w:val="28"/>
          <w:szCs w:val="28"/>
        </w:rPr>
        <w:t>физического развития.</w:t>
      </w:r>
      <w:r w:rsidRPr="0066203D">
        <w:rPr>
          <w:rFonts w:ascii="Times New Roman" w:hAnsi="Times New Roman"/>
          <w:sz w:val="28"/>
          <w:szCs w:val="28"/>
        </w:rPr>
        <w:tab/>
      </w:r>
    </w:p>
    <w:p w:rsidR="007955BC" w:rsidRPr="007955BC" w:rsidRDefault="007955BC" w:rsidP="007955BC">
      <w:pPr>
        <w:widowControl w:val="0"/>
        <w:suppressAutoHyphens/>
        <w:spacing w:after="0"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BF16E8" w:rsidRPr="007955BC" w:rsidRDefault="00BF16E8" w:rsidP="007955BC">
      <w:pPr>
        <w:spacing w:line="360" w:lineRule="auto"/>
        <w:ind w:left="360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7955BC">
        <w:rPr>
          <w:rFonts w:ascii="Times New Roman" w:hAnsi="Times New Roman"/>
          <w:b/>
          <w:color w:val="1C10B4"/>
          <w:sz w:val="28"/>
          <w:szCs w:val="28"/>
        </w:rPr>
        <w:t>2. СОДЕРЖАТЕЛЬНЫЙ РАЗДЕЛ</w:t>
      </w:r>
    </w:p>
    <w:p w:rsidR="00BF16E8" w:rsidRPr="007955BC" w:rsidRDefault="00BF16E8" w:rsidP="000F367C">
      <w:pPr>
        <w:spacing w:line="36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7955BC">
        <w:rPr>
          <w:rFonts w:ascii="Times New Roman" w:hAnsi="Times New Roman"/>
          <w:b/>
          <w:color w:val="C00000"/>
          <w:sz w:val="28"/>
          <w:szCs w:val="28"/>
        </w:rPr>
        <w:t xml:space="preserve">2.1. Образовательная деятельность в соответствии с развитием ребенка </w:t>
      </w:r>
    </w:p>
    <w:p w:rsidR="00BF16E8" w:rsidRPr="00294934" w:rsidRDefault="00BF16E8" w:rsidP="000F36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Образовательная деятельность включает в себя: </w:t>
      </w:r>
      <w:r w:rsidRPr="00D74CCC">
        <w:rPr>
          <w:rFonts w:ascii="Times New Roman" w:hAnsi="Times New Roman"/>
          <w:b/>
          <w:i/>
          <w:sz w:val="28"/>
          <w:szCs w:val="28"/>
        </w:rPr>
        <w:t>социально- коммуникативное, познавательное, речевое, художественно – эстетическое и физическое развитие.</w:t>
      </w:r>
    </w:p>
    <w:tbl>
      <w:tblPr>
        <w:tblpPr w:leftFromText="180" w:rightFromText="180" w:vertAnchor="text" w:horzAnchor="margin" w:tblpY="5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70"/>
        <w:gridCol w:w="5342"/>
      </w:tblGrid>
      <w:tr w:rsidR="00BF16E8" w:rsidRPr="006F3E49" w:rsidTr="009D63F7">
        <w:trPr>
          <w:trHeight w:val="270"/>
        </w:trPr>
        <w:tc>
          <w:tcPr>
            <w:tcW w:w="4370" w:type="dxa"/>
            <w:vMerge w:val="restart"/>
          </w:tcPr>
          <w:p w:rsidR="00BF16E8" w:rsidRPr="007955BC" w:rsidRDefault="00BF16E8" w:rsidP="007955BC">
            <w:pPr>
              <w:spacing w:after="0"/>
              <w:jc w:val="center"/>
              <w:rPr>
                <w:rFonts w:ascii="Times New Roman" w:hAnsi="Times New Roman"/>
                <w:i/>
                <w:color w:val="C00000"/>
                <w:sz w:val="24"/>
                <w:u w:val="single"/>
              </w:rPr>
            </w:pPr>
            <w:r w:rsidRPr="007955BC">
              <w:rPr>
                <w:rFonts w:ascii="Times New Roman" w:hAnsi="Times New Roman"/>
                <w:b/>
                <w:i/>
                <w:color w:val="C00000"/>
                <w:sz w:val="24"/>
              </w:rPr>
              <w:t>Основные образовательные области (направления) с учетом ФГОС ДО</w:t>
            </w:r>
          </w:p>
        </w:tc>
        <w:tc>
          <w:tcPr>
            <w:tcW w:w="5342" w:type="dxa"/>
            <w:tcBorders>
              <w:bottom w:val="nil"/>
            </w:tcBorders>
          </w:tcPr>
          <w:p w:rsidR="00BF16E8" w:rsidRPr="007955BC" w:rsidRDefault="00BF16E8" w:rsidP="007955BC">
            <w:pPr>
              <w:spacing w:after="0"/>
              <w:jc w:val="center"/>
              <w:rPr>
                <w:rFonts w:ascii="Times New Roman" w:hAnsi="Times New Roman"/>
                <w:i/>
                <w:color w:val="C00000"/>
                <w:sz w:val="24"/>
                <w:u w:val="single"/>
              </w:rPr>
            </w:pPr>
            <w:r w:rsidRPr="007955BC">
              <w:rPr>
                <w:rFonts w:ascii="Times New Roman" w:hAnsi="Times New Roman"/>
                <w:b/>
                <w:i/>
                <w:color w:val="C00000"/>
                <w:sz w:val="24"/>
              </w:rPr>
              <w:t>Цели и</w:t>
            </w:r>
            <w:r w:rsidR="007955BC">
              <w:rPr>
                <w:rFonts w:ascii="Times New Roman" w:hAnsi="Times New Roman"/>
                <w:b/>
                <w:i/>
                <w:color w:val="C00000"/>
                <w:sz w:val="24"/>
              </w:rPr>
              <w:t xml:space="preserve"> </w:t>
            </w:r>
            <w:r w:rsidRPr="007955BC">
              <w:rPr>
                <w:rFonts w:ascii="Times New Roman" w:hAnsi="Times New Roman"/>
                <w:b/>
                <w:i/>
                <w:color w:val="C00000"/>
                <w:sz w:val="24"/>
              </w:rPr>
              <w:t>задачи</w:t>
            </w:r>
          </w:p>
        </w:tc>
      </w:tr>
      <w:tr w:rsidR="00BF16E8" w:rsidRPr="006F3E49" w:rsidTr="009D63F7">
        <w:trPr>
          <w:trHeight w:val="270"/>
        </w:trPr>
        <w:tc>
          <w:tcPr>
            <w:tcW w:w="4370" w:type="dxa"/>
            <w:vMerge/>
          </w:tcPr>
          <w:p w:rsidR="00BF16E8" w:rsidRPr="007955BC" w:rsidRDefault="00BF16E8" w:rsidP="007955BC">
            <w:pPr>
              <w:spacing w:after="0"/>
              <w:jc w:val="center"/>
              <w:rPr>
                <w:rFonts w:ascii="Times New Roman" w:hAnsi="Times New Roman"/>
                <w:b/>
                <w:i/>
                <w:color w:val="C00000"/>
                <w:sz w:val="24"/>
              </w:rPr>
            </w:pPr>
          </w:p>
        </w:tc>
        <w:tc>
          <w:tcPr>
            <w:tcW w:w="5342" w:type="dxa"/>
            <w:tcBorders>
              <w:top w:val="nil"/>
            </w:tcBorders>
          </w:tcPr>
          <w:p w:rsidR="00BF16E8" w:rsidRPr="007955BC" w:rsidRDefault="00BF16E8" w:rsidP="007955BC">
            <w:pPr>
              <w:spacing w:after="0"/>
              <w:jc w:val="center"/>
              <w:rPr>
                <w:rFonts w:ascii="Times New Roman" w:hAnsi="Times New Roman"/>
                <w:b/>
                <w:i/>
                <w:color w:val="C00000"/>
                <w:sz w:val="24"/>
              </w:rPr>
            </w:pPr>
            <w:r w:rsidRPr="007955BC">
              <w:rPr>
                <w:rFonts w:ascii="Times New Roman" w:hAnsi="Times New Roman"/>
                <w:b/>
                <w:i/>
                <w:color w:val="C00000"/>
                <w:sz w:val="24"/>
              </w:rPr>
              <w:t xml:space="preserve">в соответствии с программой </w:t>
            </w:r>
          </w:p>
        </w:tc>
      </w:tr>
      <w:tr w:rsidR="00BF16E8" w:rsidRPr="006F3E49" w:rsidTr="009D63F7">
        <w:tc>
          <w:tcPr>
            <w:tcW w:w="4370" w:type="dxa"/>
          </w:tcPr>
          <w:p w:rsidR="00BF16E8" w:rsidRPr="006F3E49" w:rsidRDefault="00BF16E8" w:rsidP="007955BC">
            <w:pPr>
              <w:spacing w:after="0"/>
              <w:rPr>
                <w:rFonts w:ascii="Times New Roman" w:hAnsi="Times New Roman"/>
                <w:sz w:val="24"/>
              </w:rPr>
            </w:pPr>
            <w:r w:rsidRPr="007955BC">
              <w:rPr>
                <w:rFonts w:ascii="Times New Roman" w:hAnsi="Times New Roman"/>
                <w:b/>
                <w:color w:val="C00000"/>
                <w:sz w:val="24"/>
              </w:rPr>
              <w:t>Социально-коммуникативное развитие</w:t>
            </w:r>
            <w:r w:rsidRPr="006F3E49">
              <w:rPr>
                <w:rFonts w:ascii="Times New Roman" w:hAnsi="Times New Roman"/>
                <w:sz w:val="24"/>
              </w:rPr>
              <w:t xml:space="preserve"> направлено на:</w:t>
            </w:r>
          </w:p>
          <w:p w:rsidR="00BF16E8" w:rsidRPr="006F3E49" w:rsidRDefault="00BF16E8" w:rsidP="007955BC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>- усвоение норм и ценностей, принятых в обществе, включая моральные и нравственные ценности;</w:t>
            </w:r>
          </w:p>
          <w:p w:rsidR="00BF16E8" w:rsidRPr="006F3E49" w:rsidRDefault="00BF16E8" w:rsidP="007955BC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развитие общения и взаимодействия ребёнка с взрослыми и сверстниками; </w:t>
            </w:r>
          </w:p>
          <w:p w:rsidR="00BF16E8" w:rsidRPr="006F3E49" w:rsidRDefault="00BF16E8" w:rsidP="007955BC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становление самостоятельности, целенаправленности и саморегуляции </w:t>
            </w:r>
            <w:r w:rsidRPr="006F3E49">
              <w:rPr>
                <w:rFonts w:ascii="Times New Roman" w:hAnsi="Times New Roman"/>
                <w:sz w:val="24"/>
              </w:rPr>
              <w:lastRenderedPageBreak/>
              <w:t xml:space="preserve">собственных действий; </w:t>
            </w:r>
          </w:p>
          <w:p w:rsidR="00BF16E8" w:rsidRPr="006F3E49" w:rsidRDefault="00BF16E8" w:rsidP="007955BC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уважительного отношения и чувства принадлежности к своей семье и к сообществу детей и взрослых; </w:t>
            </w:r>
          </w:p>
          <w:p w:rsidR="00BF16E8" w:rsidRPr="006F3E49" w:rsidRDefault="00BF16E8" w:rsidP="007955BC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>- формирование позитивных установок к различным видам труда и творчества; формирование основ безопасного поведения в быту, социуме, природе.</w:t>
            </w:r>
          </w:p>
        </w:tc>
        <w:tc>
          <w:tcPr>
            <w:tcW w:w="5342" w:type="dxa"/>
          </w:tcPr>
          <w:p w:rsidR="00BF16E8" w:rsidRPr="00023386" w:rsidRDefault="00BF16E8" w:rsidP="007955BC">
            <w:pPr>
              <w:rPr>
                <w:rFonts w:ascii="Times New Roman" w:hAnsi="Times New Roman"/>
                <w:sz w:val="24"/>
              </w:rPr>
            </w:pPr>
            <w:r w:rsidRPr="007955BC">
              <w:rPr>
                <w:rFonts w:ascii="Times New Roman" w:hAnsi="Times New Roman"/>
                <w:b/>
                <w:sz w:val="24"/>
              </w:rPr>
              <w:lastRenderedPageBreak/>
              <w:t>Социализация, развитие общения, нравственное воспитание.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 w:rsidRPr="00023386">
              <w:rPr>
                <w:rFonts w:ascii="Times New Roman" w:hAnsi="Times New Roman"/>
                <w:sz w:val="24"/>
              </w:rPr>
              <w:t>своение норм и ценностей, принятых в обществе, воспитание моральных и нравственных качеств ребенка, фор</w:t>
            </w:r>
            <w:r>
              <w:rPr>
                <w:rFonts w:ascii="Times New Roman" w:hAnsi="Times New Roman"/>
                <w:sz w:val="24"/>
              </w:rPr>
              <w:t>мирование умения правильно оце</w:t>
            </w:r>
            <w:r w:rsidRPr="00023386">
              <w:rPr>
                <w:rFonts w:ascii="Times New Roman" w:hAnsi="Times New Roman"/>
                <w:sz w:val="24"/>
              </w:rPr>
              <w:t>нивать свои поступки и поступки сверстников.</w:t>
            </w:r>
          </w:p>
          <w:p w:rsidR="00BF16E8" w:rsidRPr="00023386" w:rsidRDefault="00BF16E8" w:rsidP="007955BC">
            <w:pPr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>Развитие общения и взаимодействия ребе</w:t>
            </w:r>
            <w:r>
              <w:rPr>
                <w:rFonts w:ascii="Times New Roman" w:hAnsi="Times New Roman"/>
                <w:sz w:val="24"/>
              </w:rPr>
              <w:t>нка с взрослыми и сверстни</w:t>
            </w:r>
            <w:r w:rsidRPr="00023386">
              <w:rPr>
                <w:rFonts w:ascii="Times New Roman" w:hAnsi="Times New Roman"/>
                <w:sz w:val="24"/>
              </w:rPr>
              <w:t>ками, развитие социального и эмоцион</w:t>
            </w:r>
            <w:r>
              <w:rPr>
                <w:rFonts w:ascii="Times New Roman" w:hAnsi="Times New Roman"/>
                <w:sz w:val="24"/>
              </w:rPr>
              <w:t>ального интеллекта, эмоциональ</w:t>
            </w:r>
            <w:r w:rsidRPr="00023386">
              <w:rPr>
                <w:rFonts w:ascii="Times New Roman" w:hAnsi="Times New Roman"/>
                <w:sz w:val="24"/>
              </w:rPr>
              <w:t xml:space="preserve">ной отзывчивости, сопереживания, </w:t>
            </w:r>
            <w:r w:rsidRPr="00023386">
              <w:rPr>
                <w:rFonts w:ascii="Times New Roman" w:hAnsi="Times New Roman"/>
                <w:sz w:val="24"/>
              </w:rPr>
              <w:lastRenderedPageBreak/>
              <w:t>уважительного и доброжелательного отношения к окружающим.</w:t>
            </w:r>
          </w:p>
          <w:p w:rsidR="00BF16E8" w:rsidRPr="00023386" w:rsidRDefault="00BF16E8" w:rsidP="007955BC">
            <w:pPr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>Формирование готовности детей к совместной деятельности, развитие умения договариваться, самостоятельн</w:t>
            </w:r>
            <w:r>
              <w:rPr>
                <w:rFonts w:ascii="Times New Roman" w:hAnsi="Times New Roman"/>
                <w:sz w:val="24"/>
              </w:rPr>
              <w:t>о разрешать конфликты со сверс</w:t>
            </w:r>
            <w:r w:rsidRPr="00023386">
              <w:rPr>
                <w:rFonts w:ascii="Times New Roman" w:hAnsi="Times New Roman"/>
                <w:sz w:val="24"/>
              </w:rPr>
              <w:t>тниками.</w:t>
            </w:r>
          </w:p>
          <w:p w:rsidR="00BF16E8" w:rsidRPr="00023386" w:rsidRDefault="00BF16E8" w:rsidP="007955BC">
            <w:pPr>
              <w:rPr>
                <w:rFonts w:ascii="Times New Roman" w:hAnsi="Times New Roman"/>
                <w:sz w:val="24"/>
              </w:rPr>
            </w:pPr>
            <w:r w:rsidRPr="00812A4D">
              <w:rPr>
                <w:rFonts w:ascii="Times New Roman" w:hAnsi="Times New Roman"/>
                <w:b/>
                <w:sz w:val="24"/>
              </w:rPr>
              <w:t>Ребенок в семье и сообществе</w:t>
            </w:r>
            <w:r w:rsidRPr="00023386">
              <w:rPr>
                <w:rFonts w:ascii="Times New Roman" w:hAnsi="Times New Roman"/>
                <w:sz w:val="24"/>
              </w:rPr>
              <w:t>. Фо</w:t>
            </w:r>
            <w:r>
              <w:rPr>
                <w:rFonts w:ascii="Times New Roman" w:hAnsi="Times New Roman"/>
                <w:sz w:val="24"/>
              </w:rPr>
              <w:t>рмирование образа Я, уважитель</w:t>
            </w:r>
            <w:r w:rsidRPr="00023386">
              <w:rPr>
                <w:rFonts w:ascii="Times New Roman" w:hAnsi="Times New Roman"/>
                <w:sz w:val="24"/>
              </w:rPr>
              <w:t xml:space="preserve">ного отношения и чувства принадлежности к своей семье и к сообществу детей и взрослых в организации; формирование </w:t>
            </w:r>
            <w:r w:rsidRPr="00B6703E">
              <w:rPr>
                <w:rFonts w:ascii="Times New Roman" w:hAnsi="Times New Roman"/>
                <w:sz w:val="24"/>
                <w:u w:val="single"/>
              </w:rPr>
              <w:t>гендерной</w:t>
            </w:r>
            <w:r w:rsidRPr="00023386">
              <w:rPr>
                <w:rFonts w:ascii="Times New Roman" w:hAnsi="Times New Roman"/>
                <w:sz w:val="24"/>
              </w:rPr>
              <w:t>, семейной принадлежности.</w:t>
            </w:r>
          </w:p>
          <w:p w:rsidR="00BF16E8" w:rsidRPr="00023386" w:rsidRDefault="00BF16E8" w:rsidP="007955BC">
            <w:pPr>
              <w:rPr>
                <w:rFonts w:ascii="Times New Roman" w:hAnsi="Times New Roman"/>
                <w:sz w:val="24"/>
              </w:rPr>
            </w:pPr>
            <w:r w:rsidRPr="002F01C5">
              <w:rPr>
                <w:rFonts w:ascii="Times New Roman" w:hAnsi="Times New Roman"/>
                <w:b/>
                <w:sz w:val="24"/>
              </w:rPr>
              <w:t>Самообслуживание,</w:t>
            </w:r>
            <w:r w:rsidRPr="00023386">
              <w:rPr>
                <w:rFonts w:ascii="Times New Roman" w:hAnsi="Times New Roman"/>
                <w:sz w:val="24"/>
              </w:rPr>
              <w:t xml:space="preserve"> самостоятельн</w:t>
            </w:r>
            <w:r>
              <w:rPr>
                <w:rFonts w:ascii="Times New Roman" w:hAnsi="Times New Roman"/>
                <w:sz w:val="24"/>
              </w:rPr>
              <w:t>ость, трудовое воспитание. Раз</w:t>
            </w:r>
            <w:r w:rsidRPr="00023386">
              <w:rPr>
                <w:rFonts w:ascii="Times New Roman" w:hAnsi="Times New Roman"/>
                <w:sz w:val="24"/>
              </w:rPr>
              <w:t>витие навыков самообслуживания; стано</w:t>
            </w:r>
            <w:r>
              <w:rPr>
                <w:rFonts w:ascii="Times New Roman" w:hAnsi="Times New Roman"/>
                <w:sz w:val="24"/>
              </w:rPr>
              <w:t>вление самостоятельности, целен</w:t>
            </w:r>
            <w:r w:rsidRPr="00023386">
              <w:rPr>
                <w:rFonts w:ascii="Times New Roman" w:hAnsi="Times New Roman"/>
                <w:sz w:val="24"/>
              </w:rPr>
              <w:t>аправленности и саморегуляции собственных действий.</w:t>
            </w:r>
          </w:p>
          <w:p w:rsidR="00BF16E8" w:rsidRPr="00023386" w:rsidRDefault="00BF16E8" w:rsidP="007955BC">
            <w:pPr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>Воспитание культурно-гигиенических навыков.</w:t>
            </w:r>
          </w:p>
          <w:p w:rsidR="00BF16E8" w:rsidRPr="00023386" w:rsidRDefault="00BF16E8" w:rsidP="007955BC">
            <w:pPr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 xml:space="preserve">Формирование позитивных установок </w:t>
            </w:r>
            <w:r>
              <w:rPr>
                <w:rFonts w:ascii="Times New Roman" w:hAnsi="Times New Roman"/>
                <w:sz w:val="24"/>
              </w:rPr>
              <w:t>к различным видам труда и твор</w:t>
            </w:r>
            <w:r w:rsidRPr="00023386">
              <w:rPr>
                <w:rFonts w:ascii="Times New Roman" w:hAnsi="Times New Roman"/>
                <w:sz w:val="24"/>
              </w:rPr>
              <w:t>чества, воспитание положительного отношения к труду, желания трудиться. 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</w:t>
            </w:r>
          </w:p>
          <w:p w:rsidR="00BF16E8" w:rsidRPr="00023386" w:rsidRDefault="00BF16E8" w:rsidP="007955BC">
            <w:pPr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>конца, стремление сделать его хорошо).</w:t>
            </w:r>
          </w:p>
          <w:p w:rsidR="00BF16E8" w:rsidRPr="00023386" w:rsidRDefault="00BF16E8" w:rsidP="007955BC">
            <w:pPr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>Формирование первичных представлений о труде взрослых, его роли в обществе и жизни каждого человека.</w:t>
            </w:r>
          </w:p>
          <w:p w:rsidR="00BF16E8" w:rsidRDefault="00BF16E8" w:rsidP="007955BC">
            <w:pPr>
              <w:rPr>
                <w:rFonts w:ascii="Times New Roman" w:hAnsi="Times New Roman"/>
                <w:sz w:val="24"/>
              </w:rPr>
            </w:pPr>
            <w:r w:rsidRPr="00FF0C86">
              <w:rPr>
                <w:rFonts w:ascii="Times New Roman" w:hAnsi="Times New Roman"/>
                <w:b/>
                <w:sz w:val="24"/>
              </w:rPr>
              <w:t>Формирование основ безопасности.</w:t>
            </w:r>
            <w:r w:rsidRPr="00023386">
              <w:rPr>
                <w:rFonts w:ascii="Times New Roman" w:hAnsi="Times New Roman"/>
                <w:sz w:val="24"/>
              </w:rPr>
              <w:t xml:space="preserve"> Фо</w:t>
            </w:r>
            <w:r>
              <w:rPr>
                <w:rFonts w:ascii="Times New Roman" w:hAnsi="Times New Roman"/>
                <w:sz w:val="24"/>
              </w:rPr>
              <w:t>рмирование первичных пред</w:t>
            </w:r>
            <w:r w:rsidRPr="00023386">
              <w:rPr>
                <w:rFonts w:ascii="Times New Roman" w:hAnsi="Times New Roman"/>
                <w:sz w:val="24"/>
              </w:rPr>
              <w:t>ставлений о безопасном поведении в быту, социуме, природе. Воспитание осознанного отношения к выполнению правил безопасности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BF16E8" w:rsidRPr="008A5651" w:rsidRDefault="00BF16E8" w:rsidP="007955BC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A5651">
              <w:rPr>
                <w:rFonts w:ascii="Times New Roman" w:hAnsi="Times New Roman"/>
                <w:b/>
                <w:sz w:val="24"/>
              </w:rPr>
              <w:t>азвитие интереса к националь</w:t>
            </w:r>
            <w:r>
              <w:rPr>
                <w:rFonts w:ascii="Times New Roman" w:hAnsi="Times New Roman"/>
                <w:b/>
                <w:sz w:val="24"/>
              </w:rPr>
              <w:t>ной культуре дагестанского народа.</w:t>
            </w:r>
          </w:p>
          <w:p w:rsidR="00BF16E8" w:rsidRPr="00D104CA" w:rsidRDefault="00BF16E8" w:rsidP="007955B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</w:t>
            </w:r>
            <w:r w:rsidRPr="008A5651">
              <w:rPr>
                <w:rFonts w:ascii="Times New Roman" w:hAnsi="Times New Roman"/>
                <w:b/>
                <w:sz w:val="24"/>
              </w:rPr>
              <w:t>ормирование представлений о народ</w:t>
            </w:r>
            <w:r>
              <w:rPr>
                <w:rFonts w:ascii="Times New Roman" w:hAnsi="Times New Roman"/>
                <w:b/>
                <w:sz w:val="24"/>
              </w:rPr>
              <w:t>ных этикетных нормах дагестанского</w:t>
            </w:r>
            <w:r w:rsidRPr="008A5651">
              <w:rPr>
                <w:rFonts w:ascii="Times New Roman" w:hAnsi="Times New Roman"/>
                <w:b/>
                <w:sz w:val="24"/>
              </w:rPr>
              <w:t xml:space="preserve"> народа.</w:t>
            </w:r>
          </w:p>
        </w:tc>
      </w:tr>
      <w:tr w:rsidR="00BF16E8" w:rsidRPr="006F3E49" w:rsidTr="009D63F7">
        <w:tc>
          <w:tcPr>
            <w:tcW w:w="4370" w:type="dxa"/>
          </w:tcPr>
          <w:p w:rsidR="00BF16E8" w:rsidRPr="006F3E49" w:rsidRDefault="00BF16E8" w:rsidP="007955BC">
            <w:pPr>
              <w:rPr>
                <w:rFonts w:ascii="Times New Roman" w:hAnsi="Times New Roman"/>
                <w:b/>
                <w:sz w:val="24"/>
              </w:rPr>
            </w:pPr>
            <w:r w:rsidRPr="007955BC">
              <w:rPr>
                <w:rFonts w:ascii="Times New Roman" w:hAnsi="Times New Roman"/>
                <w:b/>
                <w:color w:val="C00000"/>
                <w:sz w:val="24"/>
              </w:rPr>
              <w:lastRenderedPageBreak/>
              <w:t>Познавательное развитие</w:t>
            </w:r>
            <w:r w:rsidRPr="006F3E49">
              <w:rPr>
                <w:rFonts w:ascii="Times New Roman" w:hAnsi="Times New Roman"/>
                <w:sz w:val="24"/>
              </w:rPr>
              <w:t xml:space="preserve"> </w:t>
            </w:r>
            <w:r w:rsidRPr="006F3E49">
              <w:rPr>
                <w:rFonts w:ascii="Times New Roman" w:hAnsi="Times New Roman"/>
                <w:sz w:val="24"/>
              </w:rPr>
              <w:lastRenderedPageBreak/>
              <w:t>предполагает:</w:t>
            </w:r>
          </w:p>
          <w:p w:rsidR="00BF16E8" w:rsidRPr="006F3E49" w:rsidRDefault="00BF16E8" w:rsidP="007955BC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развитие интересов детей, любознательности и познавательной мотивации; </w:t>
            </w:r>
          </w:p>
          <w:p w:rsidR="00BF16E8" w:rsidRPr="006F3E49" w:rsidRDefault="00BF16E8" w:rsidP="007955BC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формирование познавательных действий, становление сознания; </w:t>
            </w:r>
          </w:p>
          <w:p w:rsidR="00BF16E8" w:rsidRPr="006F3E49" w:rsidRDefault="00BF16E8" w:rsidP="007955BC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развитие воображения и творческой активности; </w:t>
            </w:r>
          </w:p>
          <w:p w:rsidR="00BF16E8" w:rsidRPr="006F3E49" w:rsidRDefault="00BF16E8" w:rsidP="007955BC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>-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</w:t>
            </w:r>
            <w:r w:rsidR="007955BC">
              <w:rPr>
                <w:rFonts w:ascii="Times New Roman" w:hAnsi="Times New Roman"/>
                <w:sz w:val="24"/>
              </w:rPr>
              <w:t>х и следствиях и др.), о малой Р</w:t>
            </w:r>
            <w:r w:rsidRPr="006F3E49">
              <w:rPr>
                <w:rFonts w:ascii="Times New Roman" w:hAnsi="Times New Roman"/>
                <w:sz w:val="24"/>
              </w:rPr>
              <w:t>одине и Отечестве, представлений о социокультурных ценностях нашего народа, об отечественных традициях и праздниках, о планете Земля как</w:t>
            </w:r>
            <w:r w:rsidR="007955BC">
              <w:rPr>
                <w:rFonts w:ascii="Times New Roman" w:hAnsi="Times New Roman"/>
                <w:sz w:val="24"/>
              </w:rPr>
              <w:t xml:space="preserve"> </w:t>
            </w:r>
            <w:r w:rsidRPr="006F3E49">
              <w:rPr>
                <w:rFonts w:ascii="Times New Roman" w:hAnsi="Times New Roman"/>
                <w:sz w:val="24"/>
              </w:rPr>
              <w:t>общем доме людей, об особенностях её природы, многообразии стран и народов мира.</w:t>
            </w:r>
          </w:p>
        </w:tc>
        <w:tc>
          <w:tcPr>
            <w:tcW w:w="5342" w:type="dxa"/>
          </w:tcPr>
          <w:p w:rsidR="00BF16E8" w:rsidRDefault="00BF16E8" w:rsidP="007955BC">
            <w:pPr>
              <w:rPr>
                <w:rFonts w:ascii="Times New Roman" w:hAnsi="Times New Roman"/>
                <w:sz w:val="24"/>
              </w:rPr>
            </w:pPr>
            <w:r w:rsidRPr="00F30FC9">
              <w:rPr>
                <w:rFonts w:ascii="Times New Roman" w:hAnsi="Times New Roman"/>
                <w:sz w:val="24"/>
              </w:rPr>
              <w:lastRenderedPageBreak/>
              <w:t>Развитие у детей</w:t>
            </w:r>
            <w:r>
              <w:rPr>
                <w:rFonts w:ascii="Times New Roman" w:hAnsi="Times New Roman"/>
                <w:sz w:val="24"/>
              </w:rPr>
              <w:t xml:space="preserve"> любознательности,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формирование познавательной мотивации, </w:t>
            </w:r>
            <w:r w:rsidRPr="00363568">
              <w:rPr>
                <w:rFonts w:ascii="Times New Roman" w:hAnsi="Times New Roman"/>
                <w:sz w:val="24"/>
              </w:rPr>
              <w:t>умственных действий,</w:t>
            </w:r>
            <w:r>
              <w:rPr>
                <w:rFonts w:ascii="Times New Roman" w:hAnsi="Times New Roman"/>
                <w:sz w:val="24"/>
              </w:rPr>
              <w:t xml:space="preserve"> способность вырабатывать внутренний план действий, развитие воображения и творческой активности </w:t>
            </w:r>
          </w:p>
          <w:p w:rsidR="00BF16E8" w:rsidRDefault="00BF16E8" w:rsidP="007955BC">
            <w:pPr>
              <w:rPr>
                <w:b/>
              </w:rPr>
            </w:pPr>
            <w:r w:rsidRPr="00B94BB4">
              <w:rPr>
                <w:rFonts w:ascii="Times New Roman" w:hAnsi="Times New Roman"/>
                <w:b/>
                <w:sz w:val="24"/>
              </w:rPr>
              <w:t>Формирование элементарных математических представлений</w:t>
            </w:r>
            <w:r>
              <w:rPr>
                <w:rFonts w:ascii="Times New Roman" w:hAnsi="Times New Roman"/>
                <w:b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 xml:space="preserve">Формирование элементарных </w:t>
            </w:r>
            <w:r w:rsidRPr="00CF0016">
              <w:rPr>
                <w:rFonts w:ascii="Times New Roman" w:hAnsi="Times New Roman"/>
                <w:sz w:val="24"/>
              </w:rPr>
              <w:t>математических  представлений,  первичныхпредставлений об основных свойства</w:t>
            </w:r>
            <w:r>
              <w:rPr>
                <w:rFonts w:ascii="Times New Roman" w:hAnsi="Times New Roman"/>
                <w:sz w:val="24"/>
              </w:rPr>
              <w:t>х и отношениях объектов окружа</w:t>
            </w:r>
            <w:r w:rsidRPr="00CF0016">
              <w:rPr>
                <w:rFonts w:ascii="Times New Roman" w:hAnsi="Times New Roman"/>
                <w:sz w:val="24"/>
              </w:rPr>
              <w:t>ющего мира: форме, цвете, размере, количестве, числе, части и целом, пространстве и времени</w:t>
            </w:r>
            <w:r w:rsidRPr="00B94BB4">
              <w:rPr>
                <w:rFonts w:ascii="Times New Roman" w:hAnsi="Times New Roman"/>
                <w:b/>
                <w:sz w:val="24"/>
              </w:rPr>
              <w:t>.</w:t>
            </w:r>
          </w:p>
          <w:p w:rsidR="00BF16E8" w:rsidRPr="00CF0016" w:rsidRDefault="00BF16E8" w:rsidP="007955BC">
            <w:pPr>
              <w:rPr>
                <w:rFonts w:ascii="Times New Roman" w:hAnsi="Times New Roman"/>
                <w:sz w:val="24"/>
              </w:rPr>
            </w:pPr>
            <w:r w:rsidRPr="00B94BB4">
              <w:rPr>
                <w:rFonts w:ascii="Times New Roman" w:hAnsi="Times New Roman"/>
                <w:b/>
                <w:sz w:val="24"/>
              </w:rPr>
              <w:t>Развитие познавательно-исследовательской деятельности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 w:rsidRPr="00CF0016">
              <w:rPr>
                <w:rFonts w:ascii="Times New Roman" w:hAnsi="Times New Roman"/>
                <w:sz w:val="24"/>
              </w:rPr>
              <w:t>Развитие познавательных интересов детей, расшир</w:t>
            </w:r>
            <w:r>
              <w:rPr>
                <w:rFonts w:ascii="Times New Roman" w:hAnsi="Times New Roman"/>
                <w:sz w:val="24"/>
              </w:rPr>
              <w:t>ение опыта ориентировки в окру</w:t>
            </w:r>
            <w:r w:rsidRPr="00CF0016">
              <w:rPr>
                <w:rFonts w:ascii="Times New Roman" w:hAnsi="Times New Roman"/>
                <w:sz w:val="24"/>
              </w:rPr>
              <w:t xml:space="preserve">жающем, сенсорное развитие, развитие </w:t>
            </w:r>
            <w:r>
              <w:rPr>
                <w:rFonts w:ascii="Times New Roman" w:hAnsi="Times New Roman"/>
                <w:sz w:val="24"/>
              </w:rPr>
              <w:t>любознательности и познаватель</w:t>
            </w:r>
            <w:r w:rsidRPr="00CF0016">
              <w:rPr>
                <w:rFonts w:ascii="Times New Roman" w:hAnsi="Times New Roman"/>
                <w:sz w:val="24"/>
              </w:rPr>
              <w:t>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</w:t>
            </w:r>
            <w:r>
              <w:rPr>
                <w:rFonts w:ascii="Times New Roman" w:hAnsi="Times New Roman"/>
                <w:sz w:val="24"/>
              </w:rPr>
              <w:t>а (форме, цвете, размере, мате</w:t>
            </w:r>
            <w:r w:rsidRPr="00CF0016">
              <w:rPr>
                <w:rFonts w:ascii="Times New Roman" w:hAnsi="Times New Roman"/>
                <w:sz w:val="24"/>
              </w:rPr>
              <w:t>риале, звучании, ритме, темпе, причинах и следствиях и др.).</w:t>
            </w:r>
          </w:p>
          <w:p w:rsidR="00BF16E8" w:rsidRPr="00CF0016" w:rsidRDefault="00BF16E8" w:rsidP="007955BC">
            <w:pPr>
              <w:rPr>
                <w:rFonts w:ascii="Times New Roman" w:hAnsi="Times New Roman"/>
                <w:sz w:val="24"/>
              </w:rPr>
            </w:pPr>
            <w:r w:rsidRPr="00CF0016">
              <w:rPr>
                <w:rFonts w:ascii="Times New Roman" w:hAnsi="Times New Roman"/>
                <w:sz w:val="24"/>
              </w:rPr>
              <w:t>Развитие восприятия, внимания,</w:t>
            </w:r>
            <w:r>
              <w:rPr>
                <w:rFonts w:ascii="Times New Roman" w:hAnsi="Times New Roman"/>
                <w:sz w:val="24"/>
              </w:rPr>
              <w:t xml:space="preserve"> памяти, наблюдательности, спо</w:t>
            </w:r>
            <w:r w:rsidRPr="00CF0016">
              <w:rPr>
                <w:rFonts w:ascii="Times New Roman" w:hAnsi="Times New Roman"/>
                <w:sz w:val="24"/>
              </w:rPr>
              <w:t>собности анализировать, сравниват</w:t>
            </w:r>
            <w:r>
              <w:rPr>
                <w:rFonts w:ascii="Times New Roman" w:hAnsi="Times New Roman"/>
                <w:sz w:val="24"/>
              </w:rPr>
              <w:t>ь, выделять характерные, сущес</w:t>
            </w:r>
            <w:r w:rsidRPr="00CF0016">
              <w:rPr>
                <w:rFonts w:ascii="Times New Roman" w:hAnsi="Times New Roman"/>
                <w:sz w:val="24"/>
              </w:rPr>
              <w:t>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      </w:r>
          </w:p>
          <w:p w:rsidR="00BF16E8" w:rsidRPr="00CF0016" w:rsidRDefault="00BF16E8" w:rsidP="007955BC">
            <w:pPr>
              <w:rPr>
                <w:rFonts w:ascii="Times New Roman" w:hAnsi="Times New Roman"/>
                <w:sz w:val="24"/>
              </w:rPr>
            </w:pPr>
            <w:r w:rsidRPr="000C3505">
              <w:rPr>
                <w:rFonts w:ascii="Times New Roman" w:hAnsi="Times New Roman"/>
                <w:b/>
                <w:sz w:val="24"/>
              </w:rPr>
              <w:t>Ознакомление с предметным окружением</w:t>
            </w:r>
            <w:r>
              <w:rPr>
                <w:rFonts w:ascii="Times New Roman" w:hAnsi="Times New Roman"/>
                <w:sz w:val="24"/>
              </w:rPr>
              <w:t>. Ознакомление с пред</w:t>
            </w:r>
            <w:r w:rsidRPr="00CF0016">
              <w:rPr>
                <w:rFonts w:ascii="Times New Roman" w:hAnsi="Times New Roman"/>
                <w:sz w:val="24"/>
              </w:rPr>
              <w:t>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      </w:r>
          </w:p>
          <w:p w:rsidR="00BF16E8" w:rsidRPr="00CF0016" w:rsidRDefault="00BF16E8" w:rsidP="007955BC">
            <w:pPr>
              <w:rPr>
                <w:rFonts w:ascii="Times New Roman" w:hAnsi="Times New Roman"/>
                <w:sz w:val="24"/>
              </w:rPr>
            </w:pPr>
            <w:r w:rsidRPr="00CF0016">
              <w:rPr>
                <w:rFonts w:ascii="Times New Roman" w:hAnsi="Times New Roman"/>
                <w:sz w:val="24"/>
              </w:rPr>
              <w:t xml:space="preserve">Формирование первичных представлений о многообразии </w:t>
            </w:r>
            <w:r>
              <w:rPr>
                <w:rFonts w:ascii="Times New Roman" w:hAnsi="Times New Roman"/>
                <w:sz w:val="24"/>
              </w:rPr>
              <w:t>предметно</w:t>
            </w:r>
            <w:r w:rsidRPr="00CF0016">
              <w:rPr>
                <w:rFonts w:ascii="Times New Roman" w:hAnsi="Times New Roman"/>
                <w:sz w:val="24"/>
              </w:rPr>
              <w:t xml:space="preserve">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устанавливать </w:t>
            </w:r>
            <w:r w:rsidRPr="00CF0016">
              <w:rPr>
                <w:rFonts w:ascii="Times New Roman" w:hAnsi="Times New Roman"/>
                <w:sz w:val="24"/>
              </w:rPr>
              <w:lastRenderedPageBreak/>
              <w:t>причинно-следственные связи между миром предметов и природным миром.</w:t>
            </w:r>
          </w:p>
          <w:p w:rsidR="00BF16E8" w:rsidRPr="00CF0016" w:rsidRDefault="00BF16E8" w:rsidP="007955BC">
            <w:pPr>
              <w:rPr>
                <w:rFonts w:ascii="Times New Roman" w:hAnsi="Times New Roman"/>
                <w:sz w:val="24"/>
              </w:rPr>
            </w:pPr>
            <w:r w:rsidRPr="00B96110">
              <w:rPr>
                <w:rFonts w:ascii="Times New Roman" w:hAnsi="Times New Roman"/>
                <w:b/>
                <w:sz w:val="24"/>
              </w:rPr>
              <w:t>Ознакомление с социальным миром.</w:t>
            </w:r>
            <w:r w:rsidRPr="00CF0016">
              <w:rPr>
                <w:rFonts w:ascii="Times New Roman" w:hAnsi="Times New Roman"/>
                <w:sz w:val="24"/>
              </w:rPr>
              <w:t xml:space="preserve"> 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гражданской принадлежности; воспитание любви к Родине, гордости за ее достижения, патриотических чувств. Формирование элементарных представлений о планете Земля как общем доме людей, о многообразии стран и народов мира.</w:t>
            </w:r>
          </w:p>
          <w:p w:rsidR="00BF16E8" w:rsidRPr="00CF0016" w:rsidRDefault="00BF16E8" w:rsidP="007955BC">
            <w:pPr>
              <w:rPr>
                <w:rFonts w:ascii="Times New Roman" w:hAnsi="Times New Roman"/>
                <w:sz w:val="24"/>
              </w:rPr>
            </w:pPr>
            <w:r w:rsidRPr="00B96110">
              <w:rPr>
                <w:rFonts w:ascii="Times New Roman" w:hAnsi="Times New Roman"/>
                <w:b/>
                <w:sz w:val="24"/>
              </w:rPr>
              <w:t>Ознакомление с миром природы</w:t>
            </w:r>
            <w:r w:rsidRPr="00CF0016">
              <w:rPr>
                <w:rFonts w:ascii="Times New Roman" w:hAnsi="Times New Roman"/>
                <w:sz w:val="24"/>
              </w:rPr>
              <w:t>. Оз</w:t>
            </w:r>
            <w:r>
              <w:rPr>
                <w:rFonts w:ascii="Times New Roman" w:hAnsi="Times New Roman"/>
                <w:sz w:val="24"/>
              </w:rPr>
              <w:t>накомление с природой и природ</w:t>
            </w:r>
            <w:r w:rsidRPr="00CF0016">
              <w:rPr>
                <w:rFonts w:ascii="Times New Roman" w:hAnsi="Times New Roman"/>
                <w:sz w:val="24"/>
              </w:rPr>
              <w:t>ными явлениями. Развитие умения устанавливать причинно-следственные связи между природными явлениями. Ф</w:t>
            </w:r>
            <w:r>
              <w:rPr>
                <w:rFonts w:ascii="Times New Roman" w:hAnsi="Times New Roman"/>
                <w:sz w:val="24"/>
              </w:rPr>
              <w:t>ормирование первичных представ</w:t>
            </w:r>
            <w:r w:rsidRPr="00CF0016">
              <w:rPr>
                <w:rFonts w:ascii="Times New Roman" w:hAnsi="Times New Roman"/>
                <w:sz w:val="24"/>
              </w:rPr>
              <w:t>лений о природном многообразии план</w:t>
            </w:r>
            <w:r>
              <w:rPr>
                <w:rFonts w:ascii="Times New Roman" w:hAnsi="Times New Roman"/>
                <w:sz w:val="24"/>
              </w:rPr>
              <w:t>еты Земля. Формирование элемен</w:t>
            </w:r>
            <w:r w:rsidRPr="00CF0016">
              <w:rPr>
                <w:rFonts w:ascii="Times New Roman" w:hAnsi="Times New Roman"/>
                <w:sz w:val="24"/>
              </w:rPr>
              <w:t>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      </w:r>
          </w:p>
          <w:p w:rsidR="00BF16E8" w:rsidRPr="00C47D5A" w:rsidRDefault="00BF16E8" w:rsidP="007955B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</w:t>
            </w:r>
            <w:r w:rsidRPr="006F379D">
              <w:rPr>
                <w:rFonts w:ascii="Times New Roman" w:hAnsi="Times New Roman"/>
                <w:b/>
                <w:sz w:val="24"/>
              </w:rPr>
              <w:t xml:space="preserve">ормирование базиса личностной культуры на основе ознакомления с материальной </w:t>
            </w:r>
            <w:r>
              <w:rPr>
                <w:rFonts w:ascii="Times New Roman" w:hAnsi="Times New Roman"/>
                <w:b/>
                <w:sz w:val="24"/>
              </w:rPr>
              <w:t>культурой дагестанского</w:t>
            </w:r>
            <w:r w:rsidRPr="006F379D">
              <w:rPr>
                <w:rFonts w:ascii="Times New Roman" w:hAnsi="Times New Roman"/>
                <w:b/>
                <w:sz w:val="24"/>
              </w:rPr>
              <w:t xml:space="preserve"> народа.</w:t>
            </w:r>
          </w:p>
        </w:tc>
      </w:tr>
      <w:tr w:rsidR="00BF16E8" w:rsidRPr="006F3E49" w:rsidTr="009D63F7">
        <w:trPr>
          <w:trHeight w:val="709"/>
        </w:trPr>
        <w:tc>
          <w:tcPr>
            <w:tcW w:w="4370" w:type="dxa"/>
          </w:tcPr>
          <w:p w:rsidR="00BF16E8" w:rsidRPr="006F3E49" w:rsidRDefault="00BF16E8" w:rsidP="00B712D5">
            <w:pPr>
              <w:rPr>
                <w:rFonts w:ascii="Times New Roman" w:hAnsi="Times New Roman"/>
                <w:b/>
                <w:sz w:val="24"/>
              </w:rPr>
            </w:pPr>
            <w:r w:rsidRPr="007955BC">
              <w:rPr>
                <w:rFonts w:ascii="Times New Roman" w:hAnsi="Times New Roman"/>
                <w:b/>
                <w:color w:val="C00000"/>
                <w:sz w:val="24"/>
              </w:rPr>
              <w:lastRenderedPageBreak/>
              <w:t>Речевое развитие,</w:t>
            </w:r>
            <w:r w:rsidRPr="006F3E49">
              <w:rPr>
                <w:rFonts w:ascii="Times New Roman" w:hAnsi="Times New Roman"/>
                <w:sz w:val="24"/>
              </w:rPr>
              <w:t xml:space="preserve"> включает в себя:</w:t>
            </w:r>
          </w:p>
          <w:p w:rsidR="00BF16E8" w:rsidRPr="006F3E49" w:rsidRDefault="00BF16E8" w:rsidP="00B712D5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владение речью как средством общения и культуры;  обогащение активного словаря; </w:t>
            </w:r>
          </w:p>
          <w:p w:rsidR="00BF16E8" w:rsidRPr="006F3E49" w:rsidRDefault="00BF16E8" w:rsidP="00B712D5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развитие связной, грамматически правильной диалогической и монологической речи; развитие речевого творчества; </w:t>
            </w:r>
          </w:p>
          <w:p w:rsidR="00BF16E8" w:rsidRPr="006F3E49" w:rsidRDefault="00BF16E8" w:rsidP="00B712D5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lastRenderedPageBreak/>
              <w:t xml:space="preserve">- развитие звуковой и интонационной культуры речи, фонематического слуха; </w:t>
            </w:r>
          </w:p>
          <w:p w:rsidR="00BF16E8" w:rsidRPr="006F3E49" w:rsidRDefault="00BF16E8" w:rsidP="00B712D5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знакомство с книжной культурой, детской литературой, понимание на слух текстов различных жанров детской литературы; </w:t>
            </w:r>
          </w:p>
          <w:p w:rsidR="00BF16E8" w:rsidRPr="006F3E49" w:rsidRDefault="00BF16E8" w:rsidP="00B712D5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>- формирование звуковой аналитико-синтетической активности как предпосылки обучения грамоте.</w:t>
            </w:r>
          </w:p>
        </w:tc>
        <w:tc>
          <w:tcPr>
            <w:tcW w:w="5342" w:type="dxa"/>
          </w:tcPr>
          <w:p w:rsidR="00BF16E8" w:rsidRDefault="00BF16E8" w:rsidP="00B712D5">
            <w:pPr>
              <w:rPr>
                <w:rFonts w:ascii="Times New Roman" w:hAnsi="Times New Roman"/>
                <w:sz w:val="24"/>
              </w:rPr>
            </w:pPr>
            <w:r w:rsidRPr="00C47D5A">
              <w:rPr>
                <w:rFonts w:ascii="Times New Roman" w:hAnsi="Times New Roman"/>
                <w:sz w:val="24"/>
              </w:rPr>
              <w:lastRenderedPageBreak/>
              <w:t>Овладение конструктивными способами взаимодействия с окружающими людьми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BF16E8" w:rsidRPr="00882551" w:rsidRDefault="00BF16E8" w:rsidP="00B712D5">
            <w:pPr>
              <w:rPr>
                <w:rFonts w:ascii="Times New Roman" w:hAnsi="Times New Roman"/>
                <w:sz w:val="24"/>
              </w:rPr>
            </w:pPr>
            <w:r w:rsidRPr="00882551">
              <w:rPr>
                <w:rFonts w:ascii="Times New Roman" w:hAnsi="Times New Roman"/>
                <w:b/>
                <w:sz w:val="24"/>
              </w:rPr>
              <w:t>Развитие речи.</w:t>
            </w:r>
            <w:r w:rsidRPr="00882551">
              <w:rPr>
                <w:rFonts w:ascii="Times New Roman" w:hAnsi="Times New Roman"/>
                <w:sz w:val="24"/>
              </w:rPr>
              <w:t xml:space="preserve"> Развитие свободного общения с взрослыми и детьми, овладение конструктивными способами и средствами взаимодействия с окружающими.</w:t>
            </w:r>
          </w:p>
          <w:p w:rsidR="00BF16E8" w:rsidRPr="00882551" w:rsidRDefault="00BF16E8" w:rsidP="00B712D5">
            <w:pPr>
              <w:rPr>
                <w:rFonts w:ascii="Times New Roman" w:hAnsi="Times New Roman"/>
                <w:sz w:val="24"/>
              </w:rPr>
            </w:pPr>
            <w:r w:rsidRPr="00882551">
              <w:rPr>
                <w:rFonts w:ascii="Times New Roman" w:hAnsi="Times New Roman"/>
                <w:sz w:val="24"/>
              </w:rPr>
              <w:t xml:space="preserve">Развитие всех компонентов устной речи детей: грамматического строя речи, связной речи — </w:t>
            </w:r>
            <w:r w:rsidRPr="00882551">
              <w:rPr>
                <w:rFonts w:ascii="Times New Roman" w:hAnsi="Times New Roman"/>
                <w:sz w:val="24"/>
              </w:rPr>
              <w:lastRenderedPageBreak/>
              <w:t xml:space="preserve">диалогической и </w:t>
            </w:r>
            <w:r>
              <w:rPr>
                <w:rFonts w:ascii="Times New Roman" w:hAnsi="Times New Roman"/>
                <w:sz w:val="24"/>
              </w:rPr>
              <w:t>монологической форм; формирова</w:t>
            </w:r>
            <w:r w:rsidRPr="00882551">
              <w:rPr>
                <w:rFonts w:ascii="Times New Roman" w:hAnsi="Times New Roman"/>
                <w:sz w:val="24"/>
              </w:rPr>
              <w:t>ние словаря, воспитание звуковой культуры речи.</w:t>
            </w:r>
          </w:p>
          <w:p w:rsidR="00BF16E8" w:rsidRPr="00882551" w:rsidRDefault="00BF16E8" w:rsidP="00B712D5">
            <w:pPr>
              <w:rPr>
                <w:rFonts w:ascii="Times New Roman" w:hAnsi="Times New Roman"/>
                <w:sz w:val="24"/>
              </w:rPr>
            </w:pPr>
            <w:r w:rsidRPr="00882551">
              <w:rPr>
                <w:rFonts w:ascii="Times New Roman" w:hAnsi="Times New Roman"/>
                <w:sz w:val="24"/>
              </w:rPr>
              <w:t>Практическое овладение воспитанниками нормами речи.</w:t>
            </w:r>
          </w:p>
          <w:p w:rsidR="00BF16E8" w:rsidRPr="00882551" w:rsidRDefault="00BF16E8" w:rsidP="00B712D5">
            <w:pPr>
              <w:rPr>
                <w:rFonts w:ascii="Times New Roman" w:hAnsi="Times New Roman"/>
                <w:sz w:val="24"/>
              </w:rPr>
            </w:pPr>
            <w:r w:rsidRPr="00882551">
              <w:rPr>
                <w:rFonts w:ascii="Times New Roman" w:hAnsi="Times New Roman"/>
                <w:b/>
                <w:sz w:val="24"/>
              </w:rPr>
              <w:t>Художественная литература.</w:t>
            </w:r>
            <w:r w:rsidRPr="00882551">
              <w:rPr>
                <w:rFonts w:ascii="Times New Roman" w:hAnsi="Times New Roman"/>
                <w:sz w:val="24"/>
              </w:rPr>
              <w:t xml:space="preserve"> Воспитание интереса и любви к чтению; развитие литературной речи.</w:t>
            </w:r>
          </w:p>
          <w:p w:rsidR="00BF16E8" w:rsidRPr="00882551" w:rsidRDefault="00BF16E8" w:rsidP="00B712D5">
            <w:pPr>
              <w:rPr>
                <w:rFonts w:ascii="Times New Roman" w:hAnsi="Times New Roman"/>
                <w:sz w:val="24"/>
              </w:rPr>
            </w:pPr>
            <w:r w:rsidRPr="00882551">
              <w:rPr>
                <w:rFonts w:ascii="Times New Roman" w:hAnsi="Times New Roman"/>
                <w:sz w:val="24"/>
              </w:rPr>
              <w:t>Воспитание желания и умения слушать художественные произведения, следить за развитием действия.</w:t>
            </w:r>
          </w:p>
          <w:p w:rsidR="00BF16E8" w:rsidRPr="00C47D5A" w:rsidRDefault="00BF16E8" w:rsidP="00B712D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3D6F36">
              <w:rPr>
                <w:rFonts w:ascii="Times New Roman" w:hAnsi="Times New Roman"/>
                <w:b/>
                <w:sz w:val="24"/>
              </w:rPr>
              <w:t>азвитие словесного творчества на основе н</w:t>
            </w:r>
            <w:r>
              <w:rPr>
                <w:rFonts w:ascii="Times New Roman" w:hAnsi="Times New Roman"/>
                <w:b/>
                <w:sz w:val="24"/>
              </w:rPr>
              <w:t>ациональной культуры дагестанского</w:t>
            </w:r>
            <w:r w:rsidRPr="003D6F36">
              <w:rPr>
                <w:rFonts w:ascii="Times New Roman" w:hAnsi="Times New Roman"/>
                <w:b/>
                <w:sz w:val="24"/>
              </w:rPr>
              <w:t xml:space="preserve"> народа.</w:t>
            </w:r>
          </w:p>
        </w:tc>
      </w:tr>
      <w:tr w:rsidR="00BF16E8" w:rsidRPr="006F3E49" w:rsidTr="009D63F7">
        <w:tc>
          <w:tcPr>
            <w:tcW w:w="4370" w:type="dxa"/>
          </w:tcPr>
          <w:p w:rsidR="00BF16E8" w:rsidRPr="006F3E49" w:rsidRDefault="00BF16E8" w:rsidP="00B712D5">
            <w:pPr>
              <w:rPr>
                <w:rFonts w:ascii="Times New Roman" w:hAnsi="Times New Roman"/>
                <w:sz w:val="24"/>
              </w:rPr>
            </w:pPr>
            <w:r w:rsidRPr="00B712D5">
              <w:rPr>
                <w:rFonts w:ascii="Times New Roman" w:hAnsi="Times New Roman"/>
                <w:b/>
                <w:color w:val="C00000"/>
                <w:sz w:val="24"/>
              </w:rPr>
              <w:lastRenderedPageBreak/>
              <w:t>Художественно-эстетическое развитие</w:t>
            </w:r>
            <w:r w:rsidR="00B712D5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6F3E49">
              <w:rPr>
                <w:rFonts w:ascii="Times New Roman" w:hAnsi="Times New Roman"/>
                <w:sz w:val="24"/>
              </w:rPr>
              <w:t>предполагает:</w:t>
            </w:r>
          </w:p>
          <w:p w:rsidR="00BF16E8" w:rsidRPr="006F3E49" w:rsidRDefault="00BF16E8" w:rsidP="00B712D5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      </w:r>
          </w:p>
          <w:p w:rsidR="00BF16E8" w:rsidRPr="006F3E49" w:rsidRDefault="00BF16E8" w:rsidP="00B712D5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становление эстетического отношения к окружающему миру; </w:t>
            </w:r>
          </w:p>
          <w:p w:rsidR="00BF16E8" w:rsidRPr="006F3E49" w:rsidRDefault="00BF16E8" w:rsidP="00B712D5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формирование элементарных представлений о видах искусства; </w:t>
            </w:r>
          </w:p>
          <w:p w:rsidR="00BF16E8" w:rsidRPr="006F3E49" w:rsidRDefault="00BF16E8" w:rsidP="00B712D5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восприятие музыки, художественной литературы, фольклора; </w:t>
            </w:r>
          </w:p>
          <w:p w:rsidR="00BF16E8" w:rsidRPr="006F3E49" w:rsidRDefault="00BF16E8" w:rsidP="00B712D5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>- стимулирование сопереживания персонажам художественных произведений;</w:t>
            </w:r>
          </w:p>
          <w:p w:rsidR="00BF16E8" w:rsidRPr="006F3E49" w:rsidRDefault="00BF16E8" w:rsidP="00B712D5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>- реализацию самостоятельной творческой деятельности детей (изобразительной, конструктивно-модельной, музыкальной, и др.)</w:t>
            </w:r>
          </w:p>
        </w:tc>
        <w:tc>
          <w:tcPr>
            <w:tcW w:w="5342" w:type="dxa"/>
          </w:tcPr>
          <w:p w:rsidR="00BF16E8" w:rsidRPr="00C277D0" w:rsidRDefault="00BF16E8" w:rsidP="00B712D5">
            <w:pPr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Формирование интереса к эстетичес</w:t>
            </w:r>
            <w:r>
              <w:rPr>
                <w:rFonts w:ascii="Times New Roman" w:hAnsi="Times New Roman"/>
                <w:sz w:val="24"/>
              </w:rPr>
              <w:t>кой стороне окружающей действи</w:t>
            </w:r>
            <w:r w:rsidRPr="00C277D0">
              <w:rPr>
                <w:rFonts w:ascii="Times New Roman" w:hAnsi="Times New Roman"/>
                <w:sz w:val="24"/>
              </w:rPr>
              <w:t xml:space="preserve">тельности, эстетического отношения к </w:t>
            </w:r>
            <w:r>
              <w:rPr>
                <w:rFonts w:ascii="Times New Roman" w:hAnsi="Times New Roman"/>
                <w:sz w:val="24"/>
              </w:rPr>
              <w:t>предметам и явлениям окружающе</w:t>
            </w:r>
            <w:r w:rsidRPr="00C277D0">
              <w:rPr>
                <w:rFonts w:ascii="Times New Roman" w:hAnsi="Times New Roman"/>
                <w:sz w:val="24"/>
              </w:rPr>
              <w:t>го мира, произведениям искусства; воспитание интереса к художественно- творческой деятельности.</w:t>
            </w:r>
          </w:p>
          <w:p w:rsidR="00BF16E8" w:rsidRPr="00C277D0" w:rsidRDefault="00BF16E8" w:rsidP="00B712D5">
            <w:pPr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Развитие эстетических чувств детей, художественного восприятия, образных представлений, воображения</w:t>
            </w:r>
            <w:r>
              <w:rPr>
                <w:rFonts w:ascii="Times New Roman" w:hAnsi="Times New Roman"/>
                <w:sz w:val="24"/>
              </w:rPr>
              <w:t>, художественно-творческих спо</w:t>
            </w:r>
            <w:r w:rsidRPr="00C277D0">
              <w:rPr>
                <w:rFonts w:ascii="Times New Roman" w:hAnsi="Times New Roman"/>
                <w:sz w:val="24"/>
              </w:rPr>
              <w:t>собностей.</w:t>
            </w:r>
          </w:p>
          <w:p w:rsidR="00BF16E8" w:rsidRPr="00C277D0" w:rsidRDefault="00BF16E8" w:rsidP="00B712D5">
            <w:pPr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Развитие детского художественно</w:t>
            </w:r>
            <w:r>
              <w:rPr>
                <w:rFonts w:ascii="Times New Roman" w:hAnsi="Times New Roman"/>
                <w:sz w:val="24"/>
              </w:rPr>
              <w:t>го творчества, интереса к само</w:t>
            </w:r>
            <w:r w:rsidRPr="00C277D0">
              <w:rPr>
                <w:rFonts w:ascii="Times New Roman" w:hAnsi="Times New Roman"/>
                <w:sz w:val="24"/>
              </w:rPr>
              <w:t>стоятельной творческой деятельности</w:t>
            </w:r>
            <w:r>
              <w:rPr>
                <w:rFonts w:ascii="Times New Roman" w:hAnsi="Times New Roman"/>
                <w:sz w:val="24"/>
              </w:rPr>
              <w:t xml:space="preserve"> (изобразительной, конструктив</w:t>
            </w:r>
            <w:r w:rsidRPr="00C277D0">
              <w:rPr>
                <w:rFonts w:ascii="Times New Roman" w:hAnsi="Times New Roman"/>
                <w:sz w:val="24"/>
              </w:rPr>
              <w:t>но-модельной, музыкальной и др.); удовлетворение потребности детей в самовыражении.</w:t>
            </w:r>
          </w:p>
          <w:p w:rsidR="00BF16E8" w:rsidRPr="00C277D0" w:rsidRDefault="00BF16E8" w:rsidP="00B712D5">
            <w:pPr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b/>
                <w:sz w:val="24"/>
              </w:rPr>
              <w:t>Приобщение к искусству</w:t>
            </w:r>
            <w:r w:rsidRPr="00C277D0">
              <w:rPr>
                <w:rFonts w:ascii="Times New Roman" w:hAnsi="Times New Roman"/>
                <w:sz w:val="24"/>
              </w:rPr>
              <w:t>.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      </w:r>
          </w:p>
          <w:p w:rsidR="00BF16E8" w:rsidRPr="00C277D0" w:rsidRDefault="00BF16E8" w:rsidP="00B712D5">
            <w:pPr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Приобщение детей к народному и пр</w:t>
            </w:r>
            <w:r>
              <w:rPr>
                <w:rFonts w:ascii="Times New Roman" w:hAnsi="Times New Roman"/>
                <w:sz w:val="24"/>
              </w:rPr>
              <w:t>офессиональному искусству (сло</w:t>
            </w:r>
            <w:r w:rsidRPr="00C277D0">
              <w:rPr>
                <w:rFonts w:ascii="Times New Roman" w:hAnsi="Times New Roman"/>
                <w:sz w:val="24"/>
              </w:rPr>
              <w:t>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</w:t>
            </w:r>
            <w:r>
              <w:rPr>
                <w:rFonts w:ascii="Times New Roman" w:hAnsi="Times New Roman"/>
                <w:sz w:val="24"/>
              </w:rPr>
              <w:t xml:space="preserve">мать содержание </w:t>
            </w:r>
            <w:r>
              <w:rPr>
                <w:rFonts w:ascii="Times New Roman" w:hAnsi="Times New Roman"/>
                <w:sz w:val="24"/>
              </w:rPr>
              <w:lastRenderedPageBreak/>
              <w:t>произведений ис</w:t>
            </w:r>
            <w:r w:rsidRPr="00C277D0">
              <w:rPr>
                <w:rFonts w:ascii="Times New Roman" w:hAnsi="Times New Roman"/>
                <w:sz w:val="24"/>
              </w:rPr>
              <w:t>кусства.</w:t>
            </w:r>
          </w:p>
          <w:p w:rsidR="00BF16E8" w:rsidRPr="00C277D0" w:rsidRDefault="00BF16E8" w:rsidP="00B712D5">
            <w:pPr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Формирование элементарных предст</w:t>
            </w:r>
            <w:r>
              <w:rPr>
                <w:rFonts w:ascii="Times New Roman" w:hAnsi="Times New Roman"/>
                <w:sz w:val="24"/>
              </w:rPr>
              <w:t>авлений о видах и жанрах искус</w:t>
            </w:r>
            <w:r w:rsidRPr="00C277D0">
              <w:rPr>
                <w:rFonts w:ascii="Times New Roman" w:hAnsi="Times New Roman"/>
                <w:sz w:val="24"/>
              </w:rPr>
              <w:t>ства, средствах выразительности в различных видах искусства.</w:t>
            </w:r>
          </w:p>
          <w:p w:rsidR="00BF16E8" w:rsidRPr="00C277D0" w:rsidRDefault="00BF16E8" w:rsidP="00B712D5">
            <w:pPr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b/>
                <w:sz w:val="24"/>
              </w:rPr>
              <w:t>Изобразительная деятельность</w:t>
            </w:r>
            <w:r w:rsidRPr="00C277D0">
              <w:rPr>
                <w:rFonts w:ascii="Times New Roman" w:hAnsi="Times New Roman"/>
                <w:sz w:val="24"/>
              </w:rPr>
              <w:t>. Развитие интереса к различным видам изобразительной деятельности</w:t>
            </w:r>
            <w:r>
              <w:rPr>
                <w:rFonts w:ascii="Times New Roman" w:hAnsi="Times New Roman"/>
                <w:sz w:val="24"/>
              </w:rPr>
              <w:t>; совершенствование умений в ри</w:t>
            </w:r>
            <w:r w:rsidRPr="00C277D0">
              <w:rPr>
                <w:rFonts w:ascii="Times New Roman" w:hAnsi="Times New Roman"/>
                <w:sz w:val="24"/>
              </w:rPr>
              <w:t>совании, лепке, аппликации, прикладном творчестве.</w:t>
            </w:r>
          </w:p>
          <w:p w:rsidR="00BF16E8" w:rsidRPr="00C277D0" w:rsidRDefault="00BF16E8" w:rsidP="00B712D5">
            <w:pPr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Воспитание эмоциональной отзыв</w:t>
            </w:r>
            <w:r>
              <w:rPr>
                <w:rFonts w:ascii="Times New Roman" w:hAnsi="Times New Roman"/>
                <w:sz w:val="24"/>
              </w:rPr>
              <w:t>чивости при восприятии произве</w:t>
            </w:r>
            <w:r w:rsidRPr="00C277D0">
              <w:rPr>
                <w:rFonts w:ascii="Times New Roman" w:hAnsi="Times New Roman"/>
                <w:sz w:val="24"/>
              </w:rPr>
              <w:t>дений изобразительного искусства.</w:t>
            </w:r>
          </w:p>
          <w:p w:rsidR="00BF16E8" w:rsidRPr="00C277D0" w:rsidRDefault="00BF16E8" w:rsidP="00B712D5">
            <w:pPr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Воспитание желания и умения взаимодействовать со сверстниками при создании коллективных работ.</w:t>
            </w:r>
          </w:p>
          <w:p w:rsidR="00BF16E8" w:rsidRPr="00C277D0" w:rsidRDefault="00BF16E8" w:rsidP="00B712D5">
            <w:pPr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b/>
                <w:sz w:val="24"/>
              </w:rPr>
              <w:t>Конструктивно-модельная деятельность</w:t>
            </w:r>
            <w:r>
              <w:rPr>
                <w:rFonts w:ascii="Times New Roman" w:hAnsi="Times New Roman"/>
                <w:sz w:val="24"/>
              </w:rPr>
              <w:t>. Приобщение к конструи</w:t>
            </w:r>
            <w:r w:rsidRPr="00C277D0">
              <w:rPr>
                <w:rFonts w:ascii="Times New Roman" w:hAnsi="Times New Roman"/>
                <w:sz w:val="24"/>
              </w:rPr>
              <w:t>рованию; развитие интереса к конструктивной деятельности, знакомство с различными видами конструкторов.</w:t>
            </w:r>
          </w:p>
          <w:p w:rsidR="00BF16E8" w:rsidRDefault="00BF16E8" w:rsidP="00B712D5">
            <w:pPr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      </w:r>
          </w:p>
          <w:p w:rsidR="00BF16E8" w:rsidRPr="00C277D0" w:rsidRDefault="00BF16E8" w:rsidP="00B712D5">
            <w:pPr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b/>
                <w:sz w:val="24"/>
              </w:rPr>
              <w:t>Музыкальная деятельность.</w:t>
            </w:r>
            <w:r w:rsidRPr="00C277D0">
              <w:rPr>
                <w:rFonts w:ascii="Times New Roman" w:hAnsi="Times New Roman"/>
                <w:sz w:val="24"/>
              </w:rPr>
              <w:t xml:space="preserve"> Приобщение к 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      </w:r>
          </w:p>
          <w:p w:rsidR="00BF16E8" w:rsidRPr="00C277D0" w:rsidRDefault="00BF16E8" w:rsidP="00B712D5">
            <w:pPr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      </w:r>
          </w:p>
          <w:p w:rsidR="00BF16E8" w:rsidRPr="00C277D0" w:rsidRDefault="00BF16E8" w:rsidP="00B712D5">
            <w:pPr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Воспитание интереса к музыкально-художественной деятельности, совершенствование умений в этом виде деятельности.</w:t>
            </w:r>
          </w:p>
          <w:p w:rsidR="00BF16E8" w:rsidRPr="00C277D0" w:rsidRDefault="00BF16E8" w:rsidP="00B712D5">
            <w:pPr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lastRenderedPageBreak/>
              <w:t>Развитие детского музыкально-худ</w:t>
            </w:r>
            <w:r>
              <w:rPr>
                <w:rFonts w:ascii="Times New Roman" w:hAnsi="Times New Roman"/>
                <w:sz w:val="24"/>
              </w:rPr>
              <w:t>ожественного творчества, реали</w:t>
            </w:r>
            <w:r w:rsidRPr="00C277D0">
              <w:rPr>
                <w:rFonts w:ascii="Times New Roman" w:hAnsi="Times New Roman"/>
                <w:sz w:val="24"/>
              </w:rPr>
              <w:t>зация самостоятельной творческой деятельности детей; удовлетворение потребности в самовыражении.</w:t>
            </w:r>
          </w:p>
          <w:p w:rsidR="00BF16E8" w:rsidRPr="00DF6A77" w:rsidRDefault="00BF16E8" w:rsidP="00B712D5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</w:t>
            </w:r>
            <w:r w:rsidRPr="00DF6A77">
              <w:rPr>
                <w:rFonts w:ascii="Times New Roman" w:hAnsi="Times New Roman"/>
                <w:b/>
                <w:sz w:val="24"/>
              </w:rPr>
              <w:t>оспитание интереса к познан</w:t>
            </w:r>
            <w:r>
              <w:rPr>
                <w:rFonts w:ascii="Times New Roman" w:hAnsi="Times New Roman"/>
                <w:b/>
                <w:sz w:val="24"/>
              </w:rPr>
              <w:t>ию духовной культуры дагестанского</w:t>
            </w:r>
            <w:r w:rsidRPr="00DF6A77">
              <w:rPr>
                <w:rFonts w:ascii="Times New Roman" w:hAnsi="Times New Roman"/>
                <w:b/>
                <w:sz w:val="24"/>
              </w:rPr>
              <w:t xml:space="preserve"> народа: литература, музыка, живопись, народно-прикладное искусство;</w:t>
            </w:r>
          </w:p>
          <w:p w:rsidR="00BF16E8" w:rsidRPr="0054201D" w:rsidRDefault="00BF16E8" w:rsidP="00B712D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</w:t>
            </w:r>
            <w:r w:rsidRPr="00DF6A77">
              <w:rPr>
                <w:rFonts w:ascii="Times New Roman" w:hAnsi="Times New Roman"/>
                <w:b/>
                <w:sz w:val="24"/>
              </w:rPr>
              <w:t>ос</w:t>
            </w:r>
            <w:r>
              <w:rPr>
                <w:rFonts w:ascii="Times New Roman" w:hAnsi="Times New Roman"/>
                <w:b/>
                <w:sz w:val="24"/>
              </w:rPr>
              <w:t>приятие произведений дагестанского</w:t>
            </w:r>
            <w:r w:rsidRPr="00DF6A77">
              <w:rPr>
                <w:rFonts w:ascii="Times New Roman" w:hAnsi="Times New Roman"/>
                <w:b/>
                <w:sz w:val="24"/>
              </w:rPr>
              <w:t xml:space="preserve"> фольклора, художественной литературы</w:t>
            </w:r>
            <w:r>
              <w:rPr>
                <w:rFonts w:ascii="Times New Roman" w:hAnsi="Times New Roman"/>
                <w:b/>
                <w:sz w:val="24"/>
              </w:rPr>
              <w:t xml:space="preserve"> дагестанских</w:t>
            </w:r>
            <w:r w:rsidRPr="00DF6A77">
              <w:rPr>
                <w:rFonts w:ascii="Times New Roman" w:hAnsi="Times New Roman"/>
                <w:b/>
                <w:sz w:val="24"/>
              </w:rPr>
              <w:t xml:space="preserve"> поэтов и писателей.</w:t>
            </w:r>
          </w:p>
        </w:tc>
      </w:tr>
      <w:tr w:rsidR="00BF16E8" w:rsidRPr="006F3E49" w:rsidTr="009D63F7">
        <w:tc>
          <w:tcPr>
            <w:tcW w:w="4370" w:type="dxa"/>
          </w:tcPr>
          <w:p w:rsidR="00BF16E8" w:rsidRPr="006F3E49" w:rsidRDefault="00BF16E8" w:rsidP="00B712D5">
            <w:pPr>
              <w:rPr>
                <w:rFonts w:ascii="Times New Roman" w:hAnsi="Times New Roman"/>
                <w:sz w:val="24"/>
              </w:rPr>
            </w:pPr>
            <w:r w:rsidRPr="00B712D5">
              <w:rPr>
                <w:rFonts w:ascii="Times New Roman" w:hAnsi="Times New Roman"/>
                <w:b/>
                <w:color w:val="C00000"/>
                <w:sz w:val="24"/>
              </w:rPr>
              <w:lastRenderedPageBreak/>
              <w:t>Физическое развитие</w:t>
            </w:r>
            <w:r w:rsidRPr="006F3E49">
              <w:rPr>
                <w:rFonts w:ascii="Times New Roman" w:hAnsi="Times New Roman"/>
                <w:sz w:val="24"/>
              </w:rPr>
              <w:t xml:space="preserve"> включает:</w:t>
            </w:r>
          </w:p>
          <w:p w:rsidR="00BF16E8" w:rsidRPr="006F3E49" w:rsidRDefault="00BF16E8" w:rsidP="00B712D5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приобретение опыта двигательной деятельности детей, в том числе связанной с выполнением упражнений, направленных на развитие таких физических качеств, как координация и гибкость; </w:t>
            </w:r>
          </w:p>
          <w:p w:rsidR="00BF16E8" w:rsidRPr="006F3E49" w:rsidRDefault="00BF16E8" w:rsidP="00B712D5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>- формирование опорно-двигательной системы организма;</w:t>
            </w:r>
          </w:p>
          <w:p w:rsidR="00BF16E8" w:rsidRPr="006F3E49" w:rsidRDefault="00BF16E8" w:rsidP="00B712D5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развитие равновесия, координации движения, крупной и мелкой моторики обеих рук, а также </w:t>
            </w:r>
            <w:r>
              <w:rPr>
                <w:rFonts w:ascii="Times New Roman" w:hAnsi="Times New Roman"/>
                <w:sz w:val="24"/>
              </w:rPr>
              <w:t>с правильным</w:t>
            </w:r>
            <w:r w:rsidRPr="006F3E49">
              <w:rPr>
                <w:rFonts w:ascii="Times New Roman" w:hAnsi="Times New Roman"/>
                <w:sz w:val="24"/>
              </w:rPr>
              <w:t>, не наносящего ущерба организму, выполнение</w:t>
            </w:r>
            <w:r>
              <w:rPr>
                <w:rFonts w:ascii="Times New Roman" w:hAnsi="Times New Roman"/>
                <w:sz w:val="24"/>
              </w:rPr>
              <w:t>м</w:t>
            </w:r>
            <w:r w:rsidRPr="006F3E49">
              <w:rPr>
                <w:rFonts w:ascii="Times New Roman" w:hAnsi="Times New Roman"/>
                <w:sz w:val="24"/>
              </w:rPr>
              <w:t xml:space="preserve"> основных движений (ходьба, бег, мягкие прыжки, повороты в обе стороны);</w:t>
            </w:r>
          </w:p>
          <w:p w:rsidR="00BF16E8" w:rsidRPr="006F3E49" w:rsidRDefault="00BF16E8" w:rsidP="00B712D5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формирование начальных представлений о некоторых видах спорта, овладение подвижными играми и правилами; </w:t>
            </w:r>
          </w:p>
          <w:p w:rsidR="00BF16E8" w:rsidRPr="006F3E49" w:rsidRDefault="00BF16E8" w:rsidP="00B712D5">
            <w:pPr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>- становление целенаправленности и саморегуляции в двигательной сфере; -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      </w:r>
          </w:p>
        </w:tc>
        <w:tc>
          <w:tcPr>
            <w:tcW w:w="5342" w:type="dxa"/>
          </w:tcPr>
          <w:p w:rsidR="00BF16E8" w:rsidRDefault="00BF16E8" w:rsidP="00B712D5">
            <w:pPr>
              <w:rPr>
                <w:rFonts w:ascii="Times New Roman" w:hAnsi="Times New Roman"/>
                <w:sz w:val="24"/>
              </w:rPr>
            </w:pPr>
            <w:r w:rsidRPr="00984672">
              <w:rPr>
                <w:rFonts w:ascii="Times New Roman" w:hAnsi="Times New Roman"/>
                <w:sz w:val="24"/>
              </w:rPr>
              <w:t xml:space="preserve">Формирование у детей </w:t>
            </w:r>
            <w:r>
              <w:rPr>
                <w:rFonts w:ascii="Times New Roman" w:hAnsi="Times New Roman"/>
                <w:sz w:val="24"/>
              </w:rPr>
              <w:t>интереса и ценностного отношения к занятиям физической культурой, гармоничное физическое развитие.</w:t>
            </w:r>
          </w:p>
          <w:p w:rsidR="00BF16E8" w:rsidRDefault="00BF16E8" w:rsidP="00B712D5">
            <w:pPr>
              <w:rPr>
                <w:rFonts w:ascii="Times New Roman" w:hAnsi="Times New Roman"/>
                <w:sz w:val="24"/>
              </w:rPr>
            </w:pPr>
            <w:r w:rsidRPr="001E6C11">
              <w:rPr>
                <w:rFonts w:ascii="Times New Roman" w:hAnsi="Times New Roman"/>
                <w:b/>
                <w:sz w:val="24"/>
              </w:rPr>
              <w:t>Формирование начальных представлений о здоровом образе жизни.</w:t>
            </w:r>
            <w:r w:rsidRPr="001E6C11">
              <w:rPr>
                <w:rFonts w:ascii="Times New Roman" w:hAnsi="Times New Roman"/>
                <w:sz w:val="24"/>
              </w:rPr>
              <w:t xml:space="preserve"> Формирование у детей начальных представлений о здоровом образе жизни. </w:t>
            </w:r>
          </w:p>
          <w:p w:rsidR="00BF16E8" w:rsidRPr="001E6C11" w:rsidRDefault="00BF16E8" w:rsidP="00B712D5">
            <w:pPr>
              <w:rPr>
                <w:rFonts w:ascii="Times New Roman" w:hAnsi="Times New Roman"/>
                <w:sz w:val="24"/>
              </w:rPr>
            </w:pPr>
            <w:r w:rsidRPr="001E6C11">
              <w:rPr>
                <w:rFonts w:ascii="Times New Roman" w:hAnsi="Times New Roman"/>
                <w:b/>
                <w:sz w:val="24"/>
              </w:rPr>
              <w:t>Физическая культура.</w:t>
            </w:r>
            <w:r w:rsidRPr="001E6C11">
              <w:rPr>
                <w:rFonts w:ascii="Times New Roman" w:hAnsi="Times New Roman"/>
                <w:sz w:val="24"/>
              </w:rPr>
              <w:t xml:space="preserve"> Сохранение, укрепление и охрана здоровья детей; повышение умственной и физической работоспособности, п</w:t>
            </w:r>
            <w:r>
              <w:rPr>
                <w:rFonts w:ascii="Times New Roman" w:hAnsi="Times New Roman"/>
                <w:sz w:val="24"/>
              </w:rPr>
              <w:t>редуп</w:t>
            </w:r>
            <w:r w:rsidRPr="001E6C11">
              <w:rPr>
                <w:rFonts w:ascii="Times New Roman" w:hAnsi="Times New Roman"/>
                <w:sz w:val="24"/>
              </w:rPr>
              <w:t>реждение утомления.</w:t>
            </w:r>
          </w:p>
          <w:p w:rsidR="00BF16E8" w:rsidRPr="001E6C11" w:rsidRDefault="00BF16E8" w:rsidP="00B712D5">
            <w:pPr>
              <w:rPr>
                <w:rFonts w:ascii="Times New Roman" w:hAnsi="Times New Roman"/>
                <w:sz w:val="24"/>
              </w:rPr>
            </w:pPr>
            <w:r w:rsidRPr="001E6C11">
              <w:rPr>
                <w:rFonts w:ascii="Times New Roman" w:hAnsi="Times New Roman"/>
                <w:sz w:val="24"/>
              </w:rPr>
              <w:t>Обеспечение гармоничного физического развития, совершенствование умений и навыков в основных видах дви</w:t>
            </w:r>
            <w:r>
              <w:rPr>
                <w:rFonts w:ascii="Times New Roman" w:hAnsi="Times New Roman"/>
                <w:sz w:val="24"/>
              </w:rPr>
              <w:t>жений, воспитание красоты, гра</w:t>
            </w:r>
            <w:r w:rsidRPr="001E6C11">
              <w:rPr>
                <w:rFonts w:ascii="Times New Roman" w:hAnsi="Times New Roman"/>
                <w:sz w:val="24"/>
              </w:rPr>
              <w:t>циозности, выразительности движений, формирование правильной осанки.</w:t>
            </w:r>
            <w:r w:rsidR="00B712D5">
              <w:rPr>
                <w:rFonts w:ascii="Times New Roman" w:hAnsi="Times New Roman"/>
                <w:sz w:val="24"/>
              </w:rPr>
              <w:t xml:space="preserve"> </w:t>
            </w:r>
            <w:r w:rsidRPr="001E6C11">
              <w:rPr>
                <w:rFonts w:ascii="Times New Roman" w:hAnsi="Times New Roman"/>
                <w:sz w:val="24"/>
              </w:rPr>
              <w:t>Формирование потребности в ежедневной двигательной деятельности. Развитие инициативы, самостоятельности и т</w:t>
            </w:r>
            <w:r>
              <w:rPr>
                <w:rFonts w:ascii="Times New Roman" w:hAnsi="Times New Roman"/>
                <w:sz w:val="24"/>
              </w:rPr>
              <w:t>ворчества в двигательной актив</w:t>
            </w:r>
            <w:r w:rsidRPr="001E6C11">
              <w:rPr>
                <w:rFonts w:ascii="Times New Roman" w:hAnsi="Times New Roman"/>
                <w:sz w:val="24"/>
              </w:rPr>
              <w:t>ности, способности к самоконтролю, самооценке при выполнении движений. Развитие интереса к участию в под</w:t>
            </w:r>
            <w:r>
              <w:rPr>
                <w:rFonts w:ascii="Times New Roman" w:hAnsi="Times New Roman"/>
                <w:sz w:val="24"/>
              </w:rPr>
              <w:t>вижных и спортивных играх и фи</w:t>
            </w:r>
            <w:r w:rsidRPr="001E6C11">
              <w:rPr>
                <w:rFonts w:ascii="Times New Roman" w:hAnsi="Times New Roman"/>
                <w:sz w:val="24"/>
              </w:rPr>
              <w:t xml:space="preserve">зических упражнениях, активности в </w:t>
            </w:r>
            <w:r>
              <w:rPr>
                <w:rFonts w:ascii="Times New Roman" w:hAnsi="Times New Roman"/>
                <w:sz w:val="24"/>
              </w:rPr>
              <w:t>самостоятельной двигательной де</w:t>
            </w:r>
            <w:r w:rsidRPr="001E6C11">
              <w:rPr>
                <w:rFonts w:ascii="Times New Roman" w:hAnsi="Times New Roman"/>
                <w:sz w:val="24"/>
              </w:rPr>
              <w:t>ятельности; интереса и любви к спорту.</w:t>
            </w:r>
          </w:p>
          <w:p w:rsidR="00BF16E8" w:rsidRPr="008E3F5A" w:rsidRDefault="00BF16E8" w:rsidP="00B712D5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</w:t>
            </w:r>
            <w:r w:rsidRPr="008E3F5A">
              <w:rPr>
                <w:rFonts w:ascii="Times New Roman" w:hAnsi="Times New Roman"/>
                <w:b/>
                <w:sz w:val="24"/>
              </w:rPr>
              <w:t>ормирование начальных представ</w:t>
            </w:r>
            <w:r>
              <w:rPr>
                <w:rFonts w:ascii="Times New Roman" w:hAnsi="Times New Roman"/>
                <w:b/>
                <w:sz w:val="24"/>
              </w:rPr>
              <w:t>лений о видах спорта дагестанского</w:t>
            </w:r>
            <w:r w:rsidRPr="008E3F5A">
              <w:rPr>
                <w:rFonts w:ascii="Times New Roman" w:hAnsi="Times New Roman"/>
                <w:b/>
                <w:sz w:val="24"/>
              </w:rPr>
              <w:t xml:space="preserve"> народа.</w:t>
            </w:r>
          </w:p>
        </w:tc>
      </w:tr>
    </w:tbl>
    <w:p w:rsidR="00BF16E8" w:rsidRDefault="00BF16E8" w:rsidP="000F367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16E8" w:rsidRPr="00B712D5" w:rsidRDefault="00BF16E8" w:rsidP="009D63F7">
      <w:pPr>
        <w:spacing w:line="360" w:lineRule="auto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B712D5">
        <w:rPr>
          <w:rFonts w:ascii="Times New Roman" w:hAnsi="Times New Roman"/>
          <w:b/>
          <w:color w:val="1C10B4"/>
          <w:sz w:val="28"/>
          <w:szCs w:val="28"/>
        </w:rPr>
        <w:t>Содержание образовательных областей</w:t>
      </w:r>
    </w:p>
    <w:p w:rsidR="00BF16E8" w:rsidRPr="00B712D5" w:rsidRDefault="00BF16E8" w:rsidP="000F367C">
      <w:pPr>
        <w:ind w:firstLine="851"/>
        <w:jc w:val="both"/>
        <w:rPr>
          <w:rFonts w:ascii="Times New Roman" w:hAnsi="Times New Roman"/>
          <w:b/>
          <w:color w:val="1C10B4"/>
          <w:sz w:val="28"/>
          <w:szCs w:val="28"/>
        </w:rPr>
      </w:pPr>
      <w:r w:rsidRPr="00B712D5">
        <w:rPr>
          <w:rFonts w:ascii="Times New Roman" w:hAnsi="Times New Roman"/>
          <w:b/>
          <w:color w:val="1C10B4"/>
          <w:sz w:val="28"/>
          <w:szCs w:val="28"/>
        </w:rPr>
        <w:t>2.2. Вариативные формы, способы, методы и средства реализации программы с учетом возрастных и индивидуальных особенностей детей.</w:t>
      </w:r>
    </w:p>
    <w:p w:rsidR="00BF16E8" w:rsidRDefault="00BF16E8" w:rsidP="000F367C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Pr="00B712D5" w:rsidRDefault="00BF16E8" w:rsidP="000F367C">
      <w:pPr>
        <w:spacing w:after="0"/>
        <w:jc w:val="center"/>
        <w:outlineLvl w:val="0"/>
        <w:rPr>
          <w:rFonts w:ascii="Times New Roman" w:hAnsi="Times New Roman"/>
          <w:b/>
          <w:color w:val="C00000"/>
          <w:sz w:val="28"/>
          <w:szCs w:val="28"/>
        </w:rPr>
      </w:pPr>
      <w:r w:rsidRPr="00B712D5">
        <w:rPr>
          <w:rFonts w:ascii="Times New Roman" w:hAnsi="Times New Roman"/>
          <w:b/>
          <w:color w:val="C00000"/>
          <w:sz w:val="28"/>
          <w:szCs w:val="28"/>
        </w:rPr>
        <w:t xml:space="preserve">Образовательная область </w:t>
      </w:r>
    </w:p>
    <w:p w:rsidR="00BF16E8" w:rsidRPr="00B712D5" w:rsidRDefault="00BF16E8" w:rsidP="000F367C">
      <w:pPr>
        <w:spacing w:after="0"/>
        <w:jc w:val="center"/>
        <w:outlineLvl w:val="0"/>
        <w:rPr>
          <w:rFonts w:ascii="Times New Roman" w:hAnsi="Times New Roman"/>
          <w:b/>
          <w:color w:val="C00000"/>
          <w:sz w:val="28"/>
          <w:szCs w:val="28"/>
        </w:rPr>
      </w:pPr>
      <w:r w:rsidRPr="00B712D5">
        <w:rPr>
          <w:rFonts w:ascii="Times New Roman" w:hAnsi="Times New Roman"/>
          <w:b/>
          <w:color w:val="C00000"/>
          <w:sz w:val="28"/>
          <w:szCs w:val="28"/>
        </w:rPr>
        <w:t>«Социально-коммуникативное развитие»</w:t>
      </w:r>
    </w:p>
    <w:p w:rsidR="00BF16E8" w:rsidRDefault="00BF16E8" w:rsidP="000F367C">
      <w:pPr>
        <w:tabs>
          <w:tab w:val="num" w:pos="567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F16E8" w:rsidRDefault="00565AEA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6E019B">
        <w:rPr>
          <w:rFonts w:ascii="Times New Roman" w:hAnsi="Times New Roman"/>
          <w:b/>
          <w:noProof/>
          <w:sz w:val="28"/>
          <w:szCs w:val="28"/>
        </w:rPr>
        <w:pict>
          <v:shape id="Организационная диаграмма 114" o:spid="_x0000_i1025" type="#_x0000_t75" style="width:435.75pt;height:195.75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">
            <v:imagedata r:id="rId10" o:title="" croptop="-18084f" cropbottom="-17244f"/>
            <o:lock v:ext="edit" aspectratio="f"/>
          </v:shape>
        </w:pict>
      </w:r>
    </w:p>
    <w:p w:rsidR="00BF16E8" w:rsidRPr="00B712D5" w:rsidRDefault="00BF16E8" w:rsidP="000F367C">
      <w:pPr>
        <w:jc w:val="center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B712D5">
        <w:rPr>
          <w:rFonts w:ascii="Times New Roman" w:hAnsi="Times New Roman"/>
          <w:b/>
          <w:color w:val="1C10B4"/>
          <w:sz w:val="28"/>
          <w:szCs w:val="28"/>
        </w:rPr>
        <w:t>Виды деятельности по социально – коммуникативному развитию</w:t>
      </w:r>
    </w:p>
    <w:p w:rsidR="00BF16E8" w:rsidRDefault="00BF16E8" w:rsidP="000F367C">
      <w:pPr>
        <w:jc w:val="center"/>
        <w:rPr>
          <w:b/>
          <w:sz w:val="15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8"/>
        <w:gridCol w:w="4864"/>
      </w:tblGrid>
      <w:tr w:rsidR="00BF16E8" w:rsidRPr="009D16C0" w:rsidTr="009D63F7">
        <w:tc>
          <w:tcPr>
            <w:tcW w:w="4926" w:type="dxa"/>
          </w:tcPr>
          <w:p w:rsidR="00BF16E8" w:rsidRPr="00B712D5" w:rsidRDefault="00BF16E8" w:rsidP="009D63F7">
            <w:pPr>
              <w:jc w:val="center"/>
              <w:outlineLvl w:val="0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B712D5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Ранний возраст</w:t>
            </w:r>
          </w:p>
        </w:tc>
        <w:tc>
          <w:tcPr>
            <w:tcW w:w="4927" w:type="dxa"/>
          </w:tcPr>
          <w:p w:rsidR="00BF16E8" w:rsidRPr="00B712D5" w:rsidRDefault="00BF16E8" w:rsidP="009D63F7">
            <w:pPr>
              <w:jc w:val="center"/>
              <w:outlineLvl w:val="0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B712D5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Дошкольный возраст</w:t>
            </w:r>
          </w:p>
        </w:tc>
      </w:tr>
      <w:tr w:rsidR="00BF16E8" w:rsidRPr="006F17C0" w:rsidTr="009D63F7">
        <w:tc>
          <w:tcPr>
            <w:tcW w:w="4926" w:type="dxa"/>
          </w:tcPr>
          <w:p w:rsidR="00BF16E8" w:rsidRPr="006F17C0" w:rsidRDefault="00BF16E8" w:rsidP="009D63F7">
            <w:pPr>
              <w:pStyle w:val="a5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6F17C0">
              <w:rPr>
                <w:rFonts w:ascii="Times New Roman" w:hAnsi="Times New Roman"/>
                <w:sz w:val="28"/>
                <w:szCs w:val="28"/>
              </w:rPr>
              <w:t xml:space="preserve">предметная деятельность </w:t>
            </w:r>
          </w:p>
          <w:p w:rsidR="00BF16E8" w:rsidRPr="006F17C0" w:rsidRDefault="00BF16E8" w:rsidP="009D63F7">
            <w:pPr>
              <w:pStyle w:val="a5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6F17C0">
              <w:rPr>
                <w:rFonts w:ascii="Times New Roman" w:hAnsi="Times New Roman"/>
                <w:sz w:val="28"/>
                <w:szCs w:val="28"/>
              </w:rPr>
              <w:t>игры с составными и динамичными игрушками</w:t>
            </w:r>
          </w:p>
          <w:p w:rsidR="00BF16E8" w:rsidRPr="006F17C0" w:rsidRDefault="00BF16E8" w:rsidP="009D63F7">
            <w:pPr>
              <w:pStyle w:val="a5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6F17C0">
              <w:rPr>
                <w:rFonts w:ascii="Times New Roman" w:hAnsi="Times New Roman"/>
                <w:sz w:val="28"/>
                <w:szCs w:val="28"/>
              </w:rPr>
              <w:t>трудовая (самообслуживание)</w:t>
            </w:r>
          </w:p>
        </w:tc>
        <w:tc>
          <w:tcPr>
            <w:tcW w:w="4927" w:type="dxa"/>
          </w:tcPr>
          <w:p w:rsidR="00BF16E8" w:rsidRPr="006F17C0" w:rsidRDefault="00BF16E8" w:rsidP="009D63F7">
            <w:pPr>
              <w:pStyle w:val="a5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6F17C0">
              <w:rPr>
                <w:rFonts w:ascii="Times New Roman" w:hAnsi="Times New Roman"/>
                <w:sz w:val="28"/>
                <w:szCs w:val="28"/>
              </w:rPr>
              <w:t>игровая деятельность (разные виды игр)</w:t>
            </w:r>
          </w:p>
          <w:p w:rsidR="00BF16E8" w:rsidRPr="006F17C0" w:rsidRDefault="00BF16E8" w:rsidP="009D63F7">
            <w:pPr>
              <w:pStyle w:val="a5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6F17C0">
              <w:rPr>
                <w:rFonts w:ascii="Times New Roman" w:hAnsi="Times New Roman"/>
                <w:sz w:val="28"/>
                <w:szCs w:val="28"/>
              </w:rPr>
              <w:t>коммуникативная деятельность (общение и взаимодействие со взрослыми и сверстниками)</w:t>
            </w:r>
          </w:p>
          <w:p w:rsidR="00BF16E8" w:rsidRPr="006F17C0" w:rsidRDefault="00BF16E8" w:rsidP="009D63F7">
            <w:pPr>
              <w:pStyle w:val="a5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6F17C0">
              <w:rPr>
                <w:rFonts w:ascii="Times New Roman" w:hAnsi="Times New Roman"/>
                <w:sz w:val="28"/>
                <w:szCs w:val="28"/>
              </w:rPr>
              <w:t>познавательная деятельность (самообслуживание, элементарно – бытовой труд)</w:t>
            </w:r>
          </w:p>
        </w:tc>
      </w:tr>
    </w:tbl>
    <w:p w:rsidR="00BF16E8" w:rsidRDefault="00BF16E8" w:rsidP="000F367C">
      <w:pPr>
        <w:jc w:val="center"/>
        <w:rPr>
          <w:b/>
          <w:sz w:val="15"/>
        </w:rPr>
      </w:pPr>
    </w:p>
    <w:p w:rsidR="00BF16E8" w:rsidRDefault="006E019B" w:rsidP="00EE2E16">
      <w:pPr>
        <w:ind w:hanging="426"/>
        <w:jc w:val="center"/>
        <w:rPr>
          <w:b/>
          <w:sz w:val="15"/>
        </w:rPr>
      </w:pPr>
      <w:r w:rsidRPr="006E019B">
        <w:rPr>
          <w:rFonts w:ascii="Times New Roman" w:hAnsi="Times New Roman"/>
          <w:b/>
          <w:color w:val="FFFFFF"/>
          <w:sz w:val="28"/>
          <w:szCs w:val="28"/>
        </w:rPr>
      </w:r>
      <w:r w:rsidRPr="006E019B">
        <w:rPr>
          <w:rFonts w:ascii="Times New Roman" w:hAnsi="Times New Roman"/>
          <w:b/>
          <w:color w:val="FFFFFF"/>
          <w:sz w:val="28"/>
          <w:szCs w:val="28"/>
        </w:rPr>
        <w:pict>
          <v:group id="_x0000_s1026" editas="canvas" style="width:514.55pt;height:448.2pt;mso-position-horizontal-relative:char;mso-position-vertical-relative:line" coordorigin="-428,1417" coordsize="10704,7687">
            <o:lock v:ext="edit" aspectratio="t"/>
            <v:shape id="_x0000_s1027" type="#_x0000_t75" style="position:absolute;left:-428;top:1417;width:10704;height:7687" o:preferrelative="f" filled="t" fillcolor="aqua">
              <v:fill o:detectmouseclick="t"/>
              <v:path o:extrusionok="t" o:connecttype="none"/>
              <o:lock v:ext="edit" text="t"/>
            </v:shape>
            <v:rect id="_x0000_s1028" style="position:absolute;left:1355;top:1686;width:7200;height:427">
              <v:textbox style="mso-next-textbox:#_x0000_s1028" inset="1.83247mm,.91625mm,1.83247mm,.91625mm">
                <w:txbxContent>
                  <w:p w:rsidR="00565AEA" w:rsidRPr="00B712D5" w:rsidRDefault="00565AEA" w:rsidP="000F367C">
                    <w:pPr>
                      <w:jc w:val="center"/>
                      <w:rPr>
                        <w:rFonts w:ascii="Times New Roman" w:hAnsi="Times New Roman"/>
                        <w:b/>
                        <w:color w:val="C00000"/>
                        <w:sz w:val="28"/>
                        <w:szCs w:val="28"/>
                      </w:rPr>
                    </w:pPr>
                    <w:r w:rsidRPr="00B712D5">
                      <w:rPr>
                        <w:rFonts w:ascii="Times New Roman" w:hAnsi="Times New Roman"/>
                        <w:b/>
                        <w:color w:val="C00000"/>
                        <w:sz w:val="28"/>
                        <w:szCs w:val="28"/>
                      </w:rPr>
                      <w:t>РАЗВИТИЕ ИГРОВОЙ ДЕЯТЕЛЬНОСТИ ДЕТЕЙ ДОШКОЛЬНОГО ВОЗРАСТА</w:t>
                    </w:r>
                  </w:p>
                  <w:p w:rsidR="00565AEA" w:rsidRPr="004F50EE" w:rsidRDefault="00565AEA" w:rsidP="000F367C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rect>
            <v:rect id="_x0000_s1029" style="position:absolute;left:1892;top:2358;width:6052;height:479;flip:y">
              <v:textbox style="mso-next-textbox:#_x0000_s1029" inset="1.83247mm,.91625mm,1.83247mm,.91625mm">
                <w:txbxContent>
                  <w:p w:rsidR="00565AEA" w:rsidRPr="00B712D5" w:rsidRDefault="00565AEA" w:rsidP="000F367C">
                    <w:pPr>
                      <w:jc w:val="center"/>
                      <w:rPr>
                        <w:rFonts w:ascii="Times New Roman" w:hAnsi="Times New Roman"/>
                        <w:b/>
                        <w:color w:val="C00000"/>
                        <w:sz w:val="24"/>
                        <w:szCs w:val="24"/>
                      </w:rPr>
                    </w:pPr>
                    <w:r w:rsidRPr="00B712D5">
                      <w:rPr>
                        <w:rFonts w:ascii="Times New Roman" w:hAnsi="Times New Roman"/>
                        <w:b/>
                        <w:color w:val="C00000"/>
                        <w:sz w:val="24"/>
                        <w:szCs w:val="24"/>
                      </w:rPr>
                      <w:t>Классификация игр детей дошкольного возраста</w:t>
                    </w:r>
                  </w:p>
                  <w:p w:rsidR="00565AEA" w:rsidRPr="004F50EE" w:rsidRDefault="00565AEA" w:rsidP="000F367C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4F50EE">
                      <w:rPr>
                        <w:rFonts w:ascii="Times New Roman" w:hAnsi="Times New Roman"/>
                        <w:sz w:val="24"/>
                        <w:szCs w:val="24"/>
                      </w:rPr>
                      <w:t>(по Е.В. Зворыгиной и С.Л. Новоселовой)</w:t>
                    </w:r>
                  </w:p>
                </w:txbxContent>
              </v:textbox>
            </v:rect>
            <v:rect id="_x0000_s1030" style="position:absolute;left:1623;top:3300;width:1951;height:561">
              <v:textbox style="mso-next-textbox:#_x0000_s1030" inset="1.83247mm,.91625mm,1.83247mm,.91625mm">
                <w:txbxContent>
                  <w:p w:rsidR="00565AEA" w:rsidRPr="00B712D5" w:rsidRDefault="00565AEA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712D5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Игры, возникающие по инициативе детей</w:t>
                    </w:r>
                  </w:p>
                </w:txbxContent>
              </v:textbox>
            </v:rect>
            <v:rect id="_x0000_s1031" style="position:absolute;left:4179;top:3300;width:2195;height:558">
              <v:textbox style="mso-next-textbox:#_x0000_s1031" inset="1.83247mm,.91625mm,1.83247mm,.91625mm">
                <w:txbxContent>
                  <w:p w:rsidR="00565AEA" w:rsidRPr="00B712D5" w:rsidRDefault="00565AEA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712D5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Игры, возникающие по инициативе взрослого</w:t>
                    </w:r>
                  </w:p>
                  <w:p w:rsidR="00565AEA" w:rsidRPr="007162C8" w:rsidRDefault="00565AEA" w:rsidP="000F367C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  <v:rect id="_x0000_s1032" style="position:absolute;left:6868;top:3303;width:1950;height:558">
              <v:textbox style="mso-next-textbox:#_x0000_s1032" inset="1.83247mm,.91625mm,1.83247mm,.91625mm">
                <w:txbxContent>
                  <w:p w:rsidR="00565AEA" w:rsidRPr="00B712D5" w:rsidRDefault="00565AEA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712D5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Народные игры</w:t>
                    </w:r>
                  </w:p>
                </w:txbxContent>
              </v:textbox>
            </v:rect>
            <v:rect id="_x0000_s1033" style="position:absolute;left:-273;top:4375;width:2236;height:1303">
              <v:textbox style="mso-next-textbox:#_x0000_s1033" inset="1.83247mm,.91625mm,1.83247mm,.91625mm">
                <w:txbxContent>
                  <w:p w:rsidR="00565AEA" w:rsidRPr="00B712D5" w:rsidRDefault="00565AEA" w:rsidP="00B712D5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  <w:t>Игры-экспериментирования</w:t>
                    </w:r>
                  </w:p>
                  <w:p w:rsidR="00565AEA" w:rsidRPr="00B712D5" w:rsidRDefault="00565AEA" w:rsidP="00B712D5">
                    <w:pPr>
                      <w:spacing w:after="0" w:line="240" w:lineRule="auto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B712D5">
                      <w:rPr>
                        <w:rFonts w:ascii="Times New Roman" w:hAnsi="Times New Roman"/>
                        <w:sz w:val="18"/>
                        <w:szCs w:val="18"/>
                      </w:rPr>
                      <w:t>- с природными объектами</w:t>
                    </w:r>
                  </w:p>
                  <w:p w:rsidR="00565AEA" w:rsidRPr="00EE2E16" w:rsidRDefault="00565AEA" w:rsidP="00EE2E16">
                    <w:pPr>
                      <w:spacing w:after="0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B712D5"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- </w:t>
                    </w:r>
                    <w:r w:rsidRPr="00EE2E16">
                      <w:rPr>
                        <w:rFonts w:ascii="Times New Roman" w:hAnsi="Times New Roman"/>
                        <w:sz w:val="18"/>
                        <w:szCs w:val="18"/>
                      </w:rPr>
                      <w:t>с игрушками</w:t>
                    </w:r>
                  </w:p>
                  <w:p w:rsidR="00565AEA" w:rsidRPr="00EE2E16" w:rsidRDefault="00565AEA" w:rsidP="00EE2E16">
                    <w:pPr>
                      <w:spacing w:after="0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EE2E16">
                      <w:rPr>
                        <w:rFonts w:ascii="Times New Roman" w:hAnsi="Times New Roman"/>
                        <w:sz w:val="18"/>
                        <w:szCs w:val="18"/>
                      </w:rPr>
                      <w:t>- с животными</w:t>
                    </w:r>
                  </w:p>
                  <w:p w:rsidR="00565AEA" w:rsidRPr="00387DF1" w:rsidRDefault="00565AEA" w:rsidP="00EE2E16">
                    <w:pPr>
                      <w:spacing w:after="0"/>
                      <w:rPr>
                        <w:sz w:val="13"/>
                      </w:rPr>
                    </w:pPr>
                  </w:p>
                </w:txbxContent>
              </v:textbox>
            </v:rect>
            <v:rect id="_x0000_s1034" style="position:absolute;left:2699;top:4375;width:2286;height:1457">
              <v:textbox style="mso-next-textbox:#_x0000_s1034" inset="1.83247mm,.91625mm,1.83247mm,.91625mm">
                <w:txbxContent>
                  <w:p w:rsidR="00565AEA" w:rsidRPr="00B712D5" w:rsidRDefault="00565AEA" w:rsidP="00B712D5">
                    <w:pPr>
                      <w:spacing w:after="0"/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</w:pPr>
                    <w:r w:rsidRPr="00B712D5"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  <w:t>Обучающие игры:</w:t>
                    </w:r>
                  </w:p>
                  <w:p w:rsidR="00565AEA" w:rsidRPr="00B712D5" w:rsidRDefault="00565AEA" w:rsidP="00B712D5">
                    <w:pPr>
                      <w:spacing w:after="0" w:line="240" w:lineRule="auto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B712D5">
                      <w:rPr>
                        <w:rFonts w:ascii="Times New Roman" w:hAnsi="Times New Roman"/>
                        <w:sz w:val="18"/>
                        <w:szCs w:val="18"/>
                      </w:rPr>
                      <w:t>- сюжетно-дидактические</w:t>
                    </w:r>
                  </w:p>
                  <w:p w:rsidR="00565AEA" w:rsidRPr="00B712D5" w:rsidRDefault="00565AEA" w:rsidP="00B712D5">
                    <w:pPr>
                      <w:spacing w:after="0" w:line="240" w:lineRule="auto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B712D5">
                      <w:rPr>
                        <w:rFonts w:ascii="Times New Roman" w:hAnsi="Times New Roman"/>
                        <w:sz w:val="18"/>
                        <w:szCs w:val="18"/>
                      </w:rPr>
                      <w:t>- подвижные</w:t>
                    </w:r>
                  </w:p>
                  <w:p w:rsidR="00565AEA" w:rsidRPr="00B712D5" w:rsidRDefault="00565AEA" w:rsidP="00B712D5">
                    <w:pPr>
                      <w:spacing w:after="0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B712D5">
                      <w:rPr>
                        <w:rFonts w:ascii="Times New Roman" w:hAnsi="Times New Roman"/>
                        <w:sz w:val="18"/>
                        <w:szCs w:val="18"/>
                      </w:rPr>
                      <w:t>- музыкально-дидактические</w:t>
                    </w:r>
                  </w:p>
                  <w:p w:rsidR="00565AEA" w:rsidRPr="00B712D5" w:rsidRDefault="00565AEA" w:rsidP="000F367C">
                    <w:pPr>
                      <w:rPr>
                        <w:rFonts w:ascii="Times New Roman" w:hAnsi="Times New Roman"/>
                        <w:sz w:val="18"/>
                        <w:szCs w:val="16"/>
                      </w:rPr>
                    </w:pPr>
                    <w:r w:rsidRPr="00B712D5">
                      <w:rPr>
                        <w:rFonts w:ascii="Times New Roman" w:hAnsi="Times New Roman"/>
                        <w:sz w:val="18"/>
                        <w:szCs w:val="16"/>
                      </w:rPr>
                      <w:t>- учебные</w:t>
                    </w:r>
                  </w:p>
                </w:txbxContent>
              </v:textbox>
            </v:rect>
            <v:rect id="_x0000_s1035" style="position:absolute;left:5254;top:4375;width:2017;height:1060">
              <v:textbox style="mso-next-textbox:#_x0000_s1035" inset="1.83247mm,.91625mm,1.83247mm,.91625mm">
                <w:txbxContent>
                  <w:p w:rsidR="00565AEA" w:rsidRPr="00B712D5" w:rsidRDefault="00565AEA" w:rsidP="00B712D5">
                    <w:pPr>
                      <w:spacing w:after="0"/>
                      <w:rPr>
                        <w:rFonts w:ascii="Times New Roman" w:hAnsi="Times New Roman"/>
                        <w:b/>
                        <w:sz w:val="18"/>
                        <w:szCs w:val="16"/>
                      </w:rPr>
                    </w:pPr>
                    <w:r w:rsidRPr="00B712D5">
                      <w:rPr>
                        <w:rFonts w:ascii="Times New Roman" w:hAnsi="Times New Roman"/>
                        <w:b/>
                        <w:sz w:val="18"/>
                        <w:szCs w:val="16"/>
                      </w:rPr>
                      <w:t>Тренинговые игры:</w:t>
                    </w:r>
                  </w:p>
                  <w:p w:rsidR="00565AEA" w:rsidRPr="00B712D5" w:rsidRDefault="00565AEA" w:rsidP="00B712D5">
                    <w:pPr>
                      <w:spacing w:after="0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B712D5">
                      <w:rPr>
                        <w:rFonts w:ascii="Times New Roman" w:hAnsi="Times New Roman"/>
                        <w:sz w:val="18"/>
                        <w:szCs w:val="18"/>
                      </w:rPr>
                      <w:t>- интеллектуальные</w:t>
                    </w:r>
                  </w:p>
                  <w:p w:rsidR="00565AEA" w:rsidRPr="00B712D5" w:rsidRDefault="00565AEA" w:rsidP="00B712D5">
                    <w:pPr>
                      <w:spacing w:after="0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B712D5">
                      <w:rPr>
                        <w:rFonts w:ascii="Times New Roman" w:hAnsi="Times New Roman"/>
                        <w:sz w:val="18"/>
                        <w:szCs w:val="18"/>
                      </w:rPr>
                      <w:t>- сенсомоторные</w:t>
                    </w:r>
                  </w:p>
                  <w:p w:rsidR="00565AEA" w:rsidRPr="00B712D5" w:rsidRDefault="00565AEA" w:rsidP="00B712D5">
                    <w:pPr>
                      <w:spacing w:after="0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B712D5">
                      <w:rPr>
                        <w:rFonts w:ascii="Times New Roman" w:hAnsi="Times New Roman"/>
                        <w:sz w:val="18"/>
                        <w:szCs w:val="18"/>
                      </w:rPr>
                      <w:t>- адаптивные</w:t>
                    </w:r>
                  </w:p>
                </w:txbxContent>
              </v:textbox>
            </v:rect>
            <v:rect id="_x0000_s1036" style="position:absolute;left:7944;top:4375;width:1768;height:1213">
              <v:textbox style="mso-next-textbox:#_x0000_s1036" inset="1.83247mm,.91625mm,1.83247mm,.91625mm">
                <w:txbxContent>
                  <w:p w:rsidR="00565AEA" w:rsidRPr="00B712D5" w:rsidRDefault="00565AEA" w:rsidP="00B712D5">
                    <w:pPr>
                      <w:spacing w:after="0"/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</w:pPr>
                    <w:r w:rsidRPr="00B712D5"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  <w:t>Обрядовые игры:</w:t>
                    </w:r>
                  </w:p>
                  <w:p w:rsidR="00565AEA" w:rsidRPr="00B712D5" w:rsidRDefault="00565AEA" w:rsidP="00B712D5">
                    <w:pPr>
                      <w:spacing w:after="0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B712D5">
                      <w:rPr>
                        <w:rFonts w:ascii="Times New Roman" w:hAnsi="Times New Roman"/>
                        <w:sz w:val="18"/>
                        <w:szCs w:val="18"/>
                      </w:rPr>
                      <w:t>- семейные</w:t>
                    </w:r>
                  </w:p>
                  <w:p w:rsidR="00565AEA" w:rsidRPr="00B712D5" w:rsidRDefault="00565AEA" w:rsidP="00B712D5">
                    <w:pPr>
                      <w:spacing w:after="0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B712D5">
                      <w:rPr>
                        <w:rFonts w:ascii="Times New Roman" w:hAnsi="Times New Roman"/>
                        <w:sz w:val="18"/>
                        <w:szCs w:val="18"/>
                      </w:rPr>
                      <w:t>- сезонные</w:t>
                    </w:r>
                  </w:p>
                  <w:p w:rsidR="00565AEA" w:rsidRPr="00B712D5" w:rsidRDefault="00565AEA" w:rsidP="00B712D5">
                    <w:pPr>
                      <w:spacing w:after="0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B712D5">
                      <w:rPr>
                        <w:rFonts w:ascii="Times New Roman" w:hAnsi="Times New Roman"/>
                        <w:sz w:val="18"/>
                        <w:szCs w:val="18"/>
                      </w:rPr>
                      <w:t>- культовые</w:t>
                    </w:r>
                  </w:p>
                </w:txbxContent>
              </v:textbox>
            </v:rect>
            <v:rect id="_x0000_s1037" style="position:absolute;left:430;top:6450;width:3066;height:1629">
              <v:textbox style="mso-next-textbox:#_x0000_s1037" inset="1.83247mm,.91625mm,1.83247mm,.91625mm">
                <w:txbxContent>
                  <w:p w:rsidR="00565AEA" w:rsidRPr="00B712D5" w:rsidRDefault="00565AEA" w:rsidP="000F367C">
                    <w:pPr>
                      <w:rPr>
                        <w:rFonts w:ascii="Times New Roman" w:hAnsi="Times New Roman"/>
                        <w:sz w:val="18"/>
                        <w:szCs w:val="16"/>
                      </w:rPr>
                    </w:pPr>
                    <w:r w:rsidRPr="00B712D5">
                      <w:rPr>
                        <w:rFonts w:ascii="Times New Roman" w:hAnsi="Times New Roman"/>
                        <w:b/>
                        <w:sz w:val="18"/>
                        <w:szCs w:val="16"/>
                      </w:rPr>
                      <w:t>Сюжетно-самодеятельные игры:</w:t>
                    </w:r>
                  </w:p>
                  <w:p w:rsidR="00565AEA" w:rsidRPr="00B712D5" w:rsidRDefault="00565AEA" w:rsidP="00EE2E16">
                    <w:pPr>
                      <w:spacing w:after="0"/>
                      <w:rPr>
                        <w:rFonts w:ascii="Times New Roman" w:hAnsi="Times New Roman"/>
                        <w:sz w:val="18"/>
                        <w:szCs w:val="16"/>
                      </w:rPr>
                    </w:pPr>
                    <w:r w:rsidRPr="00B712D5">
                      <w:rPr>
                        <w:rFonts w:ascii="Times New Roman" w:hAnsi="Times New Roman"/>
                        <w:sz w:val="18"/>
                        <w:szCs w:val="16"/>
                      </w:rPr>
                      <w:t>- сюжетно-отобразительные</w:t>
                    </w:r>
                  </w:p>
                  <w:p w:rsidR="00565AEA" w:rsidRPr="00B712D5" w:rsidRDefault="00565AEA" w:rsidP="00EE2E16">
                    <w:pPr>
                      <w:spacing w:after="0"/>
                      <w:rPr>
                        <w:rFonts w:ascii="Times New Roman" w:hAnsi="Times New Roman"/>
                        <w:sz w:val="18"/>
                        <w:szCs w:val="16"/>
                      </w:rPr>
                    </w:pPr>
                    <w:r w:rsidRPr="00B712D5">
                      <w:rPr>
                        <w:rFonts w:ascii="Times New Roman" w:hAnsi="Times New Roman"/>
                        <w:sz w:val="18"/>
                        <w:szCs w:val="16"/>
                      </w:rPr>
                      <w:t>- сюжетно-ролевые</w:t>
                    </w:r>
                  </w:p>
                  <w:p w:rsidR="00565AEA" w:rsidRPr="00B712D5" w:rsidRDefault="00565AEA" w:rsidP="00EE2E16">
                    <w:pPr>
                      <w:spacing w:after="0"/>
                      <w:rPr>
                        <w:rFonts w:ascii="Times New Roman" w:hAnsi="Times New Roman"/>
                        <w:sz w:val="18"/>
                        <w:szCs w:val="16"/>
                      </w:rPr>
                    </w:pPr>
                    <w:r w:rsidRPr="00B712D5">
                      <w:rPr>
                        <w:rFonts w:ascii="Times New Roman" w:hAnsi="Times New Roman"/>
                        <w:sz w:val="18"/>
                        <w:szCs w:val="16"/>
                      </w:rPr>
                      <w:t>- режиссерские</w:t>
                    </w:r>
                  </w:p>
                  <w:p w:rsidR="00565AEA" w:rsidRPr="00B712D5" w:rsidRDefault="00565AEA" w:rsidP="00EE2E16">
                    <w:pPr>
                      <w:spacing w:after="0"/>
                      <w:rPr>
                        <w:rFonts w:ascii="Times New Roman" w:hAnsi="Times New Roman"/>
                        <w:sz w:val="18"/>
                        <w:szCs w:val="16"/>
                      </w:rPr>
                    </w:pPr>
                    <w:r w:rsidRPr="00B712D5">
                      <w:rPr>
                        <w:rFonts w:ascii="Times New Roman" w:hAnsi="Times New Roman"/>
                        <w:sz w:val="18"/>
                        <w:szCs w:val="16"/>
                      </w:rPr>
                      <w:t>- досуговые</w:t>
                    </w:r>
                  </w:p>
                </w:txbxContent>
              </v:textbox>
            </v:rect>
            <v:rect id="_x0000_s1038" style="position:absolute;left:3775;top:6360;width:2421;height:2080">
              <v:textbox style="mso-next-textbox:#_x0000_s1038" inset="1.83247mm,.91625mm,1.83247mm,.91625mm">
                <w:txbxContent>
                  <w:p w:rsidR="00565AEA" w:rsidRPr="00B712D5" w:rsidRDefault="00565AEA" w:rsidP="000F367C">
                    <w:pPr>
                      <w:rPr>
                        <w:rFonts w:ascii="Times New Roman" w:hAnsi="Times New Roman"/>
                        <w:b/>
                        <w:sz w:val="18"/>
                        <w:szCs w:val="16"/>
                      </w:rPr>
                    </w:pPr>
                    <w:r w:rsidRPr="00B712D5">
                      <w:rPr>
                        <w:rFonts w:ascii="Times New Roman" w:hAnsi="Times New Roman"/>
                        <w:b/>
                        <w:sz w:val="18"/>
                        <w:szCs w:val="16"/>
                      </w:rPr>
                      <w:t>Досуговые игры:</w:t>
                    </w:r>
                  </w:p>
                  <w:p w:rsidR="00565AEA" w:rsidRPr="00EE2E16" w:rsidRDefault="00565AEA" w:rsidP="00EE2E16">
                    <w:pPr>
                      <w:spacing w:after="0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B712D5">
                      <w:rPr>
                        <w:rFonts w:ascii="Times New Roman" w:hAnsi="Times New Roman"/>
                        <w:sz w:val="18"/>
                        <w:szCs w:val="16"/>
                      </w:rPr>
                      <w:t xml:space="preserve">- </w:t>
                    </w:r>
                    <w:r w:rsidRPr="00EE2E16">
                      <w:rPr>
                        <w:rFonts w:ascii="Times New Roman" w:hAnsi="Times New Roman"/>
                        <w:sz w:val="18"/>
                        <w:szCs w:val="18"/>
                      </w:rPr>
                      <w:t>интеллектуальные</w:t>
                    </w:r>
                  </w:p>
                  <w:p w:rsidR="00565AEA" w:rsidRPr="00EE2E16" w:rsidRDefault="00565AEA" w:rsidP="00EE2E16">
                    <w:pPr>
                      <w:spacing w:after="0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EE2E16">
                      <w:rPr>
                        <w:rFonts w:ascii="Times New Roman" w:hAnsi="Times New Roman"/>
                        <w:sz w:val="18"/>
                        <w:szCs w:val="18"/>
                      </w:rPr>
                      <w:t>- игры-забавы, развлечения</w:t>
                    </w:r>
                  </w:p>
                  <w:p w:rsidR="00565AEA" w:rsidRPr="00EE2E16" w:rsidRDefault="00565AEA" w:rsidP="00EE2E16">
                    <w:pPr>
                      <w:spacing w:after="0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EE2E16">
                      <w:rPr>
                        <w:rFonts w:ascii="Times New Roman" w:hAnsi="Times New Roman"/>
                        <w:sz w:val="18"/>
                        <w:szCs w:val="18"/>
                      </w:rPr>
                      <w:t>- театрализованные</w:t>
                    </w:r>
                  </w:p>
                  <w:p w:rsidR="00565AEA" w:rsidRPr="00EE2E16" w:rsidRDefault="00565AEA" w:rsidP="00EE2E16">
                    <w:pPr>
                      <w:spacing w:after="0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EE2E16">
                      <w:rPr>
                        <w:rFonts w:ascii="Times New Roman" w:hAnsi="Times New Roman"/>
                        <w:sz w:val="18"/>
                        <w:szCs w:val="18"/>
                      </w:rPr>
                      <w:t>- празднично-карнавальные</w:t>
                    </w:r>
                  </w:p>
                  <w:p w:rsidR="00565AEA" w:rsidRPr="00EE2E16" w:rsidRDefault="00565AEA" w:rsidP="000F367C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EE2E16">
                      <w:rPr>
                        <w:rFonts w:ascii="Times New Roman" w:hAnsi="Times New Roman"/>
                        <w:sz w:val="18"/>
                        <w:szCs w:val="18"/>
                      </w:rPr>
                      <w:t>- компьютерные</w:t>
                    </w:r>
                  </w:p>
                </w:txbxContent>
              </v:textbox>
            </v:rect>
            <v:rect id="_x0000_s1039" style="position:absolute;left:7015;top:6296;width:2118;height:1183">
              <v:textbox style="mso-next-textbox:#_x0000_s1039" inset="1.83247mm,.91625mm,1.83247mm,.91625mm">
                <w:txbxContent>
                  <w:p w:rsidR="00565AEA" w:rsidRPr="00B712D5" w:rsidRDefault="00565AEA" w:rsidP="000F367C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B712D5"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  <w:t>Досуговые игры:</w:t>
                    </w:r>
                  </w:p>
                  <w:p w:rsidR="00565AEA" w:rsidRPr="00B712D5" w:rsidRDefault="00565AEA" w:rsidP="00EE2E16">
                    <w:pPr>
                      <w:spacing w:after="0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B712D5">
                      <w:rPr>
                        <w:rFonts w:ascii="Times New Roman" w:hAnsi="Times New Roman"/>
                        <w:sz w:val="18"/>
                        <w:szCs w:val="18"/>
                      </w:rPr>
                      <w:t>- игрища</w:t>
                    </w:r>
                  </w:p>
                  <w:p w:rsidR="00565AEA" w:rsidRPr="00B712D5" w:rsidRDefault="00565AEA" w:rsidP="00EE2E16">
                    <w:pPr>
                      <w:spacing w:after="0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B712D5">
                      <w:rPr>
                        <w:rFonts w:ascii="Times New Roman" w:hAnsi="Times New Roman"/>
                        <w:sz w:val="18"/>
                        <w:szCs w:val="18"/>
                      </w:rPr>
                      <w:t>- тихие игры</w:t>
                    </w:r>
                  </w:p>
                  <w:p w:rsidR="00565AEA" w:rsidRPr="00B712D5" w:rsidRDefault="00565AEA" w:rsidP="00EE2E16">
                    <w:pPr>
                      <w:spacing w:after="0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B712D5">
                      <w:rPr>
                        <w:rFonts w:ascii="Times New Roman" w:hAnsi="Times New Roman"/>
                        <w:sz w:val="18"/>
                        <w:szCs w:val="18"/>
                      </w:rPr>
                      <w:t>- игры-забавы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0" type="#_x0000_t32" style="position:absolute;left:2948;top:2838;width:1970;height:463;flip:x" o:connectortype="straight">
              <v:stroke endarrow="block"/>
            </v:shape>
            <v:shape id="_x0000_s1041" type="#_x0000_t32" style="position:absolute;left:4982;top:2838;width:2;height:280" o:connectortype="straight">
              <v:stroke endarrow="block"/>
            </v:shape>
            <v:shape id="_x0000_s1042" type="#_x0000_t32" style="position:absolute;left:4918;top:2838;width:2353;height:376" o:connectortype="straight">
              <v:stroke endarrow="block"/>
            </v:shape>
            <v:shape id="_x0000_s1043" type="#_x0000_t32" style="position:absolute;left:1360;top:3581;width:263;height:794;flip:x" o:connectortype="straight">
              <v:stroke endarrow="block"/>
            </v:shape>
            <v:shape id="_x0000_s1044" type="#_x0000_t32" style="position:absolute;left:1963;top:3861;width:636;height:2589;flip:x" o:connectortype="straight">
              <v:stroke endarrow="block"/>
            </v:shape>
            <v:shape id="_x0000_s1045" type="#_x0000_t32" style="position:absolute;left:3842;top:3579;width:337;height:796;flip:x" o:connectortype="straight">
              <v:stroke endarrow="block"/>
            </v:shape>
            <v:shape id="_x0000_s1046" type="#_x0000_t32" style="position:absolute;left:4986;top:3858;width:291;height:2502;flip:x" o:connectortype="straight">
              <v:stroke endarrow="block"/>
            </v:shape>
            <v:shape id="_x0000_s1047" type="#_x0000_t32" style="position:absolute;left:6868;top:3582;width:1;height:1" o:connectortype="straight">
              <v:stroke endarrow="block"/>
            </v:shape>
            <v:shape id="_x0000_s1048" type="#_x0000_t32" style="position:absolute;left:6298;top:3858;width:1581;height:514;flip:x" o:connectortype="straight">
              <v:stroke endarrow="block"/>
            </v:shape>
            <v:shape id="_x0000_s1049" type="#_x0000_t32" style="position:absolute;left:7843;top:3861;width:867;height:511" o:connectortype="straight">
              <v:stroke endarrow="block"/>
            </v:shape>
            <v:shape id="_x0000_s1050" type="#_x0000_t32" style="position:absolute;left:7539;top:3861;width:304;height:2499;flip:x" o:connectortype="straight">
              <v:stroke endarrow="block"/>
            </v:shape>
            <v:shape id="_x0000_s1051" type="#_x0000_t32" style="position:absolute;left:6298;top:1904;width:959;height:360" o:connectortype="straight">
              <v:stroke endarrow="block"/>
            </v:shape>
            <w10:wrap type="none"/>
            <w10:anchorlock/>
          </v:group>
        </w:pict>
      </w:r>
    </w:p>
    <w:p w:rsidR="00BF16E8" w:rsidRDefault="00BF16E8" w:rsidP="000F367C">
      <w:pPr>
        <w:jc w:val="center"/>
        <w:rPr>
          <w:b/>
          <w:sz w:val="15"/>
        </w:rPr>
      </w:pPr>
    </w:p>
    <w:p w:rsidR="00BF16E8" w:rsidRDefault="00BF16E8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BF16E8" w:rsidRDefault="00BF16E8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BF16E8" w:rsidRDefault="006E019B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6E019B">
        <w:pict>
          <v:group id="_x0000_s1052" editas="canvas" style="width:488.75pt;height:362.35pt;mso-position-horizontal-relative:char;mso-position-vertical-relative:line" coordorigin="3126,1417" coordsize="7304,5413">
            <o:lock v:ext="edit" aspectratio="t"/>
            <v:shape id="_x0000_s1053" type="#_x0000_t75" style="position:absolute;left:3126;top:1417;width:7304;height:5413" o:preferrelative="f" filled="t" fillcolor="#fc0">
              <v:fill o:detectmouseclick="t"/>
              <v:path o:extrusionok="t" o:connecttype="none"/>
              <o:lock v:ext="edit" text="t"/>
            </v:shape>
            <v:rect id="_x0000_s1054" style="position:absolute;left:3592;top:1686;width:5864;height:807">
              <v:textbox style="mso-next-textbox:#_x0000_s1054">
                <w:txbxContent>
                  <w:p w:rsidR="00565AEA" w:rsidRPr="002B1B2F" w:rsidRDefault="00565AEA" w:rsidP="000F367C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</w:p>
                  <w:p w:rsidR="00565AEA" w:rsidRPr="00EE2E16" w:rsidRDefault="00565AEA" w:rsidP="000F367C">
                    <w:pPr>
                      <w:jc w:val="center"/>
                      <w:rPr>
                        <w:rFonts w:ascii="Times New Roman" w:hAnsi="Times New Roman"/>
                        <w:b/>
                        <w:color w:val="C00000"/>
                        <w:sz w:val="28"/>
                        <w:szCs w:val="28"/>
                      </w:rPr>
                    </w:pPr>
                    <w:r w:rsidRPr="00EE2E16">
                      <w:rPr>
                        <w:rFonts w:ascii="Times New Roman" w:hAnsi="Times New Roman"/>
                        <w:b/>
                        <w:color w:val="C00000"/>
                        <w:sz w:val="28"/>
                        <w:szCs w:val="28"/>
                      </w:rPr>
                      <w:t>МЕТОД РУКОВОДСТВА СЮЖЕТНО-РОЛЕВОЙ ИГРОЙ</w:t>
                    </w:r>
                  </w:p>
                  <w:p w:rsidR="00565AEA" w:rsidRPr="00DF43EE" w:rsidRDefault="00565AEA" w:rsidP="000F367C">
                    <w:pPr>
                      <w:jc w:val="center"/>
                    </w:pPr>
                    <w:r w:rsidRPr="00DF43EE">
                      <w:t>(по Н.Я. Михайленко и Н.А. Коротковой</w:t>
                    </w:r>
                    <w:r>
                      <w:t>)</w:t>
                    </w:r>
                  </w:p>
                </w:txbxContent>
              </v:textbox>
            </v:rect>
            <v:rect id="_x0000_s1055" style="position:absolute;left:3261;top:2896;width:2812;height:1345">
              <v:textbox style="mso-next-textbox:#_x0000_s1055">
                <w:txbxContent>
                  <w:p w:rsidR="00565AEA" w:rsidRPr="00EE2E16" w:rsidRDefault="00565AEA" w:rsidP="000F367C">
                    <w:pPr>
                      <w:jc w:val="center"/>
                      <w:rPr>
                        <w:rFonts w:ascii="Times New Roman" w:hAnsi="Times New Roman"/>
                        <w:b/>
                        <w:color w:val="C00000"/>
                        <w:sz w:val="24"/>
                        <w:szCs w:val="24"/>
                      </w:rPr>
                    </w:pPr>
                    <w:r w:rsidRPr="00EE2E16">
                      <w:rPr>
                        <w:rFonts w:ascii="Times New Roman" w:hAnsi="Times New Roman"/>
                        <w:b/>
                        <w:color w:val="C00000"/>
                        <w:sz w:val="24"/>
                        <w:szCs w:val="24"/>
                      </w:rPr>
                      <w:t>ПЕРВЫЙ ПРИНЦИП</w:t>
                    </w:r>
                  </w:p>
                  <w:p w:rsidR="00565AEA" w:rsidRPr="002B1B2F" w:rsidRDefault="00565AEA" w:rsidP="000F367C">
                    <w:pPr>
                      <w:jc w:val="both"/>
                      <w:rPr>
                        <w:rFonts w:cs="Arial"/>
                      </w:rPr>
                    </w:pPr>
                    <w:r w:rsidRPr="002B1B2F">
                      <w:rPr>
                        <w:rFonts w:ascii="Times New Roman" w:hAnsi="Times New Roman"/>
                      </w:rPr>
                      <w:t>Для того, чтобы дети овладели игровыми умениями, воспитатель</w:t>
                    </w:r>
                    <w:r w:rsidRPr="002B1B2F">
                      <w:rPr>
                        <w:rFonts w:cs="Arial"/>
                      </w:rPr>
                      <w:t xml:space="preserve"> должен играть вместе с ними</w:t>
                    </w:r>
                  </w:p>
                </w:txbxContent>
              </v:textbox>
            </v:rect>
            <v:rect id="_x0000_s1056" style="position:absolute;left:6955;top:2896;width:3189;height:1598">
              <v:textbox style="mso-next-textbox:#_x0000_s1056">
                <w:txbxContent>
                  <w:p w:rsidR="00565AEA" w:rsidRPr="00EE2E16" w:rsidRDefault="00565AEA" w:rsidP="000F367C">
                    <w:pPr>
                      <w:jc w:val="center"/>
                      <w:rPr>
                        <w:rFonts w:ascii="Times New Roman" w:hAnsi="Times New Roman"/>
                        <w:b/>
                        <w:color w:val="C00000"/>
                        <w:sz w:val="24"/>
                        <w:szCs w:val="24"/>
                      </w:rPr>
                    </w:pPr>
                    <w:r w:rsidRPr="00EE2E16">
                      <w:rPr>
                        <w:rFonts w:ascii="Times New Roman" w:hAnsi="Times New Roman"/>
                        <w:b/>
                        <w:color w:val="C00000"/>
                        <w:sz w:val="24"/>
                        <w:szCs w:val="24"/>
                      </w:rPr>
                      <w:t>ВТОРОЙ ПРИНЦИП</w:t>
                    </w:r>
                  </w:p>
                  <w:p w:rsidR="00565AEA" w:rsidRPr="002B1B2F" w:rsidRDefault="00565AEA" w:rsidP="000F367C">
                    <w:pPr>
                      <w:jc w:val="both"/>
                      <w:rPr>
                        <w:rFonts w:ascii="Times New Roman" w:hAnsi="Times New Roman"/>
                      </w:rPr>
                    </w:pPr>
                    <w:r w:rsidRPr="002B1B2F">
                      <w:rPr>
                        <w:rFonts w:ascii="Times New Roman" w:hAnsi="Times New Roman"/>
                      </w:rPr>
                      <w:t>На каждом возрастном этапе игра развертывается особым образом, так, чтобы перед детьми «открывался» и усваивался новый, более сложный способ построения игры</w:t>
                    </w:r>
                  </w:p>
                  <w:p w:rsidR="00565AEA" w:rsidRDefault="00565AEA" w:rsidP="000F367C"/>
                </w:txbxContent>
              </v:textbox>
            </v:rect>
            <v:rect id="_x0000_s1057" style="position:absolute;left:3701;top:5062;width:5263;height:1206">
              <v:textbox style="mso-next-textbox:#_x0000_s1057">
                <w:txbxContent>
                  <w:p w:rsidR="00565AEA" w:rsidRPr="00EE2E16" w:rsidRDefault="00565AEA" w:rsidP="000F367C">
                    <w:pPr>
                      <w:jc w:val="center"/>
                      <w:rPr>
                        <w:rFonts w:cs="Arial"/>
                        <w:b/>
                        <w:color w:val="C00000"/>
                      </w:rPr>
                    </w:pPr>
                    <w:r w:rsidRPr="00EE2E16">
                      <w:rPr>
                        <w:rFonts w:ascii="Times New Roman" w:hAnsi="Times New Roman"/>
                        <w:b/>
                        <w:color w:val="C00000"/>
                        <w:sz w:val="28"/>
                        <w:szCs w:val="28"/>
                      </w:rPr>
                      <w:t>ТРЕТИЙ ПРИНЦИП</w:t>
                    </w:r>
                  </w:p>
                  <w:p w:rsidR="00565AEA" w:rsidRPr="00D07A16" w:rsidRDefault="00565AEA" w:rsidP="000F367C">
                    <w:pPr>
                      <w:jc w:val="both"/>
                      <w:rPr>
                        <w:rFonts w:cs="Arial"/>
                      </w:rPr>
                    </w:pPr>
                    <w:r w:rsidRPr="002B1B2F">
                      <w:rPr>
                        <w:rFonts w:ascii="Times New Roman" w:hAnsi="Times New Roman"/>
                      </w:rPr>
                      <w:t>На каждом возрастном этапе при формировании игровых умений необходимо ориентировать детей как на осуществление</w:t>
                    </w:r>
                    <w:r w:rsidRPr="00D07A16">
                      <w:rPr>
                        <w:rFonts w:cs="Arial"/>
                      </w:rPr>
                      <w:t xml:space="preserve"> игрового действия, так и на пояснение его смысла партнерам</w:t>
                    </w:r>
                  </w:p>
                  <w:p w:rsidR="00565AEA" w:rsidRDefault="00565AEA" w:rsidP="000F367C"/>
                </w:txbxContent>
              </v:textbox>
            </v:rect>
            <w10:wrap type="none"/>
            <w10:anchorlock/>
          </v:group>
        </w:pict>
      </w:r>
    </w:p>
    <w:p w:rsidR="00BF16E8" w:rsidRPr="00EE2E16" w:rsidRDefault="00BF16E8" w:rsidP="000F367C">
      <w:pPr>
        <w:jc w:val="center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EE2E16">
        <w:rPr>
          <w:rFonts w:ascii="Times New Roman" w:hAnsi="Times New Roman"/>
          <w:b/>
          <w:color w:val="1C10B4"/>
          <w:sz w:val="28"/>
          <w:szCs w:val="28"/>
        </w:rPr>
        <w:t>Компоненты патриотического воспитания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4"/>
        <w:gridCol w:w="4055"/>
        <w:gridCol w:w="2813"/>
      </w:tblGrid>
      <w:tr w:rsidR="00BF16E8" w:rsidRPr="004D0FC0" w:rsidTr="009D63F7">
        <w:tc>
          <w:tcPr>
            <w:tcW w:w="2872" w:type="dxa"/>
          </w:tcPr>
          <w:p w:rsidR="00EE2E16" w:rsidRPr="000B6225" w:rsidRDefault="00BF16E8" w:rsidP="00EE2E16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0B6225">
              <w:rPr>
                <w:rFonts w:ascii="Times New Roman" w:hAnsi="Times New Roman"/>
                <w:b/>
                <w:color w:val="C00000"/>
                <w:sz w:val="24"/>
              </w:rPr>
              <w:t>Содержательный</w:t>
            </w:r>
          </w:p>
          <w:p w:rsidR="00BF16E8" w:rsidRPr="004D0FC0" w:rsidRDefault="00BF16E8" w:rsidP="00EE2E1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(представления ребенка об окружающем мире)</w:t>
            </w:r>
          </w:p>
        </w:tc>
        <w:tc>
          <w:tcPr>
            <w:tcW w:w="4140" w:type="dxa"/>
          </w:tcPr>
          <w:p w:rsidR="00BF16E8" w:rsidRPr="004D0FC0" w:rsidRDefault="00BF16E8" w:rsidP="009D63F7">
            <w:pPr>
              <w:jc w:val="center"/>
              <w:outlineLvl w:val="0"/>
              <w:rPr>
                <w:rFonts w:ascii="Times New Roman" w:hAnsi="Times New Roman"/>
                <w:sz w:val="24"/>
              </w:rPr>
            </w:pPr>
            <w:r w:rsidRPr="000B6225">
              <w:rPr>
                <w:rFonts w:ascii="Times New Roman" w:hAnsi="Times New Roman"/>
                <w:b/>
                <w:color w:val="C00000"/>
                <w:sz w:val="24"/>
              </w:rPr>
              <w:t>Эмоционально</w:t>
            </w:r>
            <w:r w:rsidR="000B6225">
              <w:rPr>
                <w:rFonts w:ascii="Times New Roman" w:hAnsi="Times New Roman"/>
                <w:b/>
                <w:color w:val="C00000"/>
                <w:sz w:val="24"/>
              </w:rPr>
              <w:t xml:space="preserve"> </w:t>
            </w:r>
            <w:r w:rsidRPr="000B6225">
              <w:rPr>
                <w:rFonts w:ascii="Times New Roman" w:hAnsi="Times New Roman"/>
                <w:b/>
                <w:color w:val="C00000"/>
                <w:sz w:val="24"/>
              </w:rPr>
              <w:t>-</w:t>
            </w:r>
            <w:r w:rsidR="000B6225">
              <w:rPr>
                <w:rFonts w:ascii="Times New Roman" w:hAnsi="Times New Roman"/>
                <w:b/>
                <w:color w:val="C00000"/>
                <w:sz w:val="24"/>
              </w:rPr>
              <w:t xml:space="preserve"> </w:t>
            </w:r>
            <w:r w:rsidRPr="000B6225">
              <w:rPr>
                <w:rFonts w:ascii="Times New Roman" w:hAnsi="Times New Roman"/>
                <w:b/>
                <w:color w:val="C00000"/>
                <w:sz w:val="24"/>
              </w:rPr>
              <w:t>побудительный</w:t>
            </w:r>
            <w:r w:rsidRPr="004D0FC0">
              <w:rPr>
                <w:rFonts w:ascii="Times New Roman" w:hAnsi="Times New Roman"/>
                <w:sz w:val="24"/>
              </w:rPr>
              <w:t xml:space="preserve"> (эмоционально-положительные чувства ребенка к окружающему миру)</w:t>
            </w:r>
          </w:p>
        </w:tc>
        <w:tc>
          <w:tcPr>
            <w:tcW w:w="2841" w:type="dxa"/>
          </w:tcPr>
          <w:p w:rsidR="00EE2E16" w:rsidRPr="000B6225" w:rsidRDefault="00BF16E8" w:rsidP="00EE2E16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0B6225">
              <w:rPr>
                <w:rFonts w:ascii="Times New Roman" w:hAnsi="Times New Roman"/>
                <w:b/>
                <w:color w:val="C00000"/>
                <w:sz w:val="24"/>
              </w:rPr>
              <w:t>Деятельностный</w:t>
            </w:r>
          </w:p>
          <w:p w:rsidR="00BF16E8" w:rsidRPr="004D0FC0" w:rsidRDefault="00BF16E8" w:rsidP="00EE2E1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(отражение отношения к миру в деятельности)</w:t>
            </w:r>
          </w:p>
        </w:tc>
      </w:tr>
      <w:tr w:rsidR="00BF16E8" w:rsidRPr="004D0FC0" w:rsidTr="009D63F7">
        <w:tc>
          <w:tcPr>
            <w:tcW w:w="2872" w:type="dxa"/>
          </w:tcPr>
          <w:p w:rsidR="00BF16E8" w:rsidRPr="004D0FC0" w:rsidRDefault="00BF16E8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44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культура народа, его традиции, народное творчество;</w:t>
            </w:r>
          </w:p>
          <w:p w:rsidR="00BF16E8" w:rsidRPr="004D0FC0" w:rsidRDefault="00BF16E8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44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природа родного края и страны, деятельность человека в природе;</w:t>
            </w:r>
          </w:p>
          <w:p w:rsidR="00BF16E8" w:rsidRPr="004D0FC0" w:rsidRDefault="00BF16E8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44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история страны, отраженная в названиях улиц, памятниках;</w:t>
            </w:r>
          </w:p>
          <w:p w:rsidR="00BF16E8" w:rsidRPr="004D0FC0" w:rsidRDefault="00BF16E8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44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символика родного города и страны (герб, гимн, флаг)</w:t>
            </w:r>
          </w:p>
        </w:tc>
        <w:tc>
          <w:tcPr>
            <w:tcW w:w="4140" w:type="dxa"/>
          </w:tcPr>
          <w:p w:rsidR="00BF16E8" w:rsidRPr="004D0FC0" w:rsidRDefault="00BF16E8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любовь и чувство привязанности к родному дому и семье;</w:t>
            </w:r>
          </w:p>
          <w:p w:rsidR="00BF16E8" w:rsidRPr="004D0FC0" w:rsidRDefault="00BF16E8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интерес к жизни родного города и страны;</w:t>
            </w:r>
          </w:p>
          <w:p w:rsidR="00BF16E8" w:rsidRPr="004D0FC0" w:rsidRDefault="00BF16E8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гордость за достижения своей страны, народа, к историческому прошлому;</w:t>
            </w:r>
          </w:p>
          <w:p w:rsidR="00BF16E8" w:rsidRPr="004D0FC0" w:rsidRDefault="00BF16E8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восхищение народным творчеством;</w:t>
            </w:r>
          </w:p>
          <w:p w:rsidR="00BF16E8" w:rsidRPr="004D0FC0" w:rsidRDefault="00BF16E8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любовь к родной природе, к родному языку;</w:t>
            </w:r>
          </w:p>
          <w:p w:rsidR="00BF16E8" w:rsidRPr="004D0FC0" w:rsidRDefault="00BF16E8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- уважение к человеку – труженику и желание принимать посильное участие в труде</w:t>
            </w:r>
          </w:p>
        </w:tc>
        <w:tc>
          <w:tcPr>
            <w:tcW w:w="2841" w:type="dxa"/>
          </w:tcPr>
          <w:p w:rsidR="00BF16E8" w:rsidRPr="004D0FC0" w:rsidRDefault="00BF16E8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 w:rsidRPr="004D0FC0">
              <w:rPr>
                <w:rFonts w:ascii="Times New Roman" w:hAnsi="Times New Roman"/>
                <w:sz w:val="24"/>
              </w:rPr>
              <w:t>руд</w:t>
            </w:r>
            <w:r>
              <w:rPr>
                <w:rFonts w:ascii="Times New Roman" w:hAnsi="Times New Roman"/>
                <w:sz w:val="24"/>
              </w:rPr>
              <w:t>овая деятельность</w:t>
            </w:r>
            <w:r w:rsidRPr="004D0FC0">
              <w:rPr>
                <w:rFonts w:ascii="Times New Roman" w:hAnsi="Times New Roman"/>
                <w:sz w:val="24"/>
              </w:rPr>
              <w:t>;</w:t>
            </w:r>
          </w:p>
          <w:p w:rsidR="00BF16E8" w:rsidRPr="004D0FC0" w:rsidRDefault="00BF16E8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игровая деятельность</w:t>
            </w:r>
            <w:r w:rsidRPr="004D0FC0">
              <w:rPr>
                <w:rFonts w:ascii="Times New Roman" w:hAnsi="Times New Roman"/>
                <w:sz w:val="24"/>
              </w:rPr>
              <w:t>;</w:t>
            </w:r>
          </w:p>
          <w:p w:rsidR="00BF16E8" w:rsidRPr="004D0FC0" w:rsidRDefault="00BF16E8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продуктивная деятельность;</w:t>
            </w:r>
          </w:p>
          <w:p w:rsidR="00BF16E8" w:rsidRPr="004D0FC0" w:rsidRDefault="00BF16E8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музыкальная деятельность;</w:t>
            </w:r>
          </w:p>
          <w:p w:rsidR="00BF16E8" w:rsidRPr="004D0FC0" w:rsidRDefault="00BF16E8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познавательная деятельность</w:t>
            </w:r>
          </w:p>
        </w:tc>
      </w:tr>
    </w:tbl>
    <w:p w:rsidR="00BF16E8" w:rsidRDefault="00BF16E8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EE2E16" w:rsidRDefault="00EE2E16" w:rsidP="000F367C">
      <w:pPr>
        <w:ind w:firstLine="720"/>
        <w:rPr>
          <w:rFonts w:ascii="Times New Roman" w:hAnsi="Times New Roman"/>
          <w:sz w:val="28"/>
          <w:szCs w:val="28"/>
        </w:rPr>
      </w:pPr>
    </w:p>
    <w:p w:rsidR="00BF16E8" w:rsidRDefault="00BF16E8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EE2E16" w:rsidRDefault="006E019B" w:rsidP="000F367C">
      <w:pPr>
        <w:ind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group id="_x0000_s1269" editas="canvas" style="position:absolute;margin-left:-41.6pt;margin-top:-13.5pt;width:494.4pt;height:583.7pt;z-index:251676672;mso-position-horizontal-relative:char;mso-position-vertical-relative:line" coordorigin="2600,1461" coordsize="7386,8721">
            <o:lock v:ext="edit" aspectratio="t"/>
            <v:shape id="_x0000_s1270" type="#_x0000_t75" style="position:absolute;left:2600;top:1461;width:7386;height:8721" o:preferrelative="f" filled="t" fillcolor="#f9c">
              <v:fill o:detectmouseclick="t"/>
              <v:path o:extrusionok="t" o:connecttype="none"/>
              <o:lock v:ext="edit" text="t"/>
            </v:shape>
            <v:rect id="_x0000_s1271" style="position:absolute;left:3090;top:1686;width:6354;height:427">
              <v:textbox style="mso-next-textbox:#_x0000_s1271">
                <w:txbxContent>
                  <w:p w:rsidR="00565AEA" w:rsidRPr="000B6225" w:rsidRDefault="00565AEA" w:rsidP="00EE2E16">
                    <w:pPr>
                      <w:jc w:val="center"/>
                      <w:rPr>
                        <w:rFonts w:ascii="Times New Roman" w:hAnsi="Times New Roman"/>
                        <w:b/>
                        <w:color w:val="1C10B4"/>
                        <w:sz w:val="24"/>
                      </w:rPr>
                    </w:pPr>
                    <w:r w:rsidRPr="000B6225">
                      <w:rPr>
                        <w:rFonts w:ascii="Times New Roman" w:hAnsi="Times New Roman"/>
                        <w:b/>
                        <w:color w:val="1C10B4"/>
                        <w:sz w:val="24"/>
                      </w:rPr>
                      <w:t>ТРУДОВОЕ ВОСПИТАНИЕ ДЕТЕЙ ДОШКОЛЬНОГО ВОЗРАСТА</w:t>
                    </w:r>
                  </w:p>
                </w:txbxContent>
              </v:textbox>
            </v:rect>
            <v:rect id="_x0000_s1272" style="position:absolute;left:4823;top:2358;width:3302;height:538;flip:y">
              <v:textbox style="mso-next-textbox:#_x0000_s1272">
                <w:txbxContent>
                  <w:p w:rsidR="00565AEA" w:rsidRPr="000B6225" w:rsidRDefault="00565AEA" w:rsidP="00EE2E16">
                    <w:pPr>
                      <w:jc w:val="center"/>
                      <w:rPr>
                        <w:rFonts w:ascii="Times New Roman" w:hAnsi="Times New Roman"/>
                        <w:color w:val="1C10B4"/>
                        <w:sz w:val="24"/>
                      </w:rPr>
                    </w:pPr>
                    <w:r w:rsidRPr="000B6225">
                      <w:rPr>
                        <w:rFonts w:ascii="Times New Roman" w:hAnsi="Times New Roman"/>
                        <w:b/>
                        <w:color w:val="1C10B4"/>
                        <w:sz w:val="28"/>
                      </w:rPr>
                      <w:t>Виды труда</w:t>
                    </w:r>
                  </w:p>
                </w:txbxContent>
              </v:textbox>
            </v:rect>
            <v:rect id="_x0000_s1273" style="position:absolute;left:3036;top:3300;width:1148;height:1429">
              <v:textbox style="mso-next-textbox:#_x0000_s1273">
                <w:txbxContent>
                  <w:p w:rsidR="00565AEA" w:rsidRPr="000B6225" w:rsidRDefault="00565AEA" w:rsidP="00EE2E16">
                    <w:pPr>
                      <w:jc w:val="center"/>
                      <w:rPr>
                        <w:rFonts w:ascii="Times New Roman" w:hAnsi="Times New Roman"/>
                      </w:rPr>
                    </w:pPr>
                    <w:r w:rsidRPr="000B6225">
                      <w:rPr>
                        <w:rFonts w:ascii="Times New Roman" w:hAnsi="Times New Roman"/>
                        <w:color w:val="1C10B4"/>
                      </w:rPr>
                      <w:t>Навыки культуры быта (труд по самообслуживанию</w:t>
                    </w:r>
                    <w:r w:rsidRPr="000B6225">
                      <w:rPr>
                        <w:rFonts w:ascii="Times New Roman" w:hAnsi="Times New Roman"/>
                      </w:rPr>
                      <w:t>)</w:t>
                    </w:r>
                  </w:p>
                </w:txbxContent>
              </v:textbox>
            </v:rect>
            <v:rect id="_x0000_s1274" style="position:absolute;left:4528;top:3300;width:1748;height:558">
              <v:textbox style="mso-next-textbox:#_x0000_s1274">
                <w:txbxContent>
                  <w:p w:rsidR="00565AEA" w:rsidRPr="000B6225" w:rsidRDefault="00565AEA" w:rsidP="00EE2E16">
                    <w:pPr>
                      <w:jc w:val="center"/>
                      <w:rPr>
                        <w:rFonts w:ascii="Times New Roman" w:hAnsi="Times New Roman"/>
                        <w:color w:val="1C10B4"/>
                      </w:rPr>
                    </w:pPr>
                    <w:r w:rsidRPr="000B6225">
                      <w:rPr>
                        <w:rFonts w:ascii="Times New Roman" w:hAnsi="Times New Roman"/>
                        <w:color w:val="1C10B4"/>
                      </w:rPr>
                      <w:t>Труд в природе</w:t>
                    </w:r>
                  </w:p>
                  <w:p w:rsidR="00565AEA" w:rsidRDefault="00565AEA" w:rsidP="00EE2E16"/>
                </w:txbxContent>
              </v:textbox>
            </v:rect>
            <v:rect id="_x0000_s1275" style="position:absolute;left:6751;top:3300;width:2903;height:558">
              <v:textbox style="mso-next-textbox:#_x0000_s1275">
                <w:txbxContent>
                  <w:p w:rsidR="00565AEA" w:rsidRPr="000B6225" w:rsidRDefault="00565AEA" w:rsidP="00EE2E16">
                    <w:pPr>
                      <w:jc w:val="center"/>
                      <w:rPr>
                        <w:rFonts w:ascii="Times New Roman" w:hAnsi="Times New Roman"/>
                        <w:color w:val="1C10B4"/>
                      </w:rPr>
                    </w:pPr>
                    <w:r w:rsidRPr="000B6225">
                      <w:rPr>
                        <w:rFonts w:ascii="Times New Roman" w:hAnsi="Times New Roman"/>
                        <w:color w:val="1C10B4"/>
                      </w:rPr>
                      <w:t>Ознакомление с трудом взрослых</w:t>
                    </w:r>
                  </w:p>
                </w:txbxContent>
              </v:textbox>
            </v:rect>
            <v:rect id="_x0000_s1276" style="position:absolute;left:3090;top:4913;width:1976;height:1303;flip:y">
              <v:textbox style="mso-next-textbox:#_x0000_s1276">
                <w:txbxContent>
                  <w:p w:rsidR="00565AEA" w:rsidRPr="000B6225" w:rsidRDefault="00565AEA" w:rsidP="00EE2E16">
                    <w:pPr>
                      <w:jc w:val="center"/>
                      <w:rPr>
                        <w:rFonts w:ascii="Times New Roman" w:hAnsi="Times New Roman"/>
                        <w:color w:val="1C10B4"/>
                      </w:rPr>
                    </w:pPr>
                    <w:r w:rsidRPr="000B6225">
                      <w:rPr>
                        <w:rFonts w:ascii="Times New Roman" w:hAnsi="Times New Roman"/>
                        <w:color w:val="1C10B4"/>
                      </w:rPr>
                      <w:t>Хозяйственно-бытовой труд (содружество взрослого и ребенка, совместная деятельность)</w:t>
                    </w:r>
                  </w:p>
                </w:txbxContent>
              </v:textbox>
            </v:rect>
            <v:rect id="_x0000_s1277" style="position:absolute;left:5816;top:4913;width:4068;height:673">
              <v:textbox style="mso-next-textbox:#_x0000_s1277">
                <w:txbxContent>
                  <w:p w:rsidR="00565AEA" w:rsidRPr="000B6225" w:rsidRDefault="00565AEA" w:rsidP="00EE2E16">
                    <w:pPr>
                      <w:rPr>
                        <w:rFonts w:ascii="Times New Roman" w:hAnsi="Times New Roman"/>
                        <w:color w:val="1C10B4"/>
                      </w:rPr>
                    </w:pPr>
                    <w:r w:rsidRPr="000B6225">
                      <w:rPr>
                        <w:rFonts w:ascii="Times New Roman" w:hAnsi="Times New Roman"/>
                        <w:color w:val="1C10B4"/>
                      </w:rPr>
                      <w:t>Ручной труд (мотивация – сделать приятное взрослому, другу-ровеснику, младшему ребенку)</w:t>
                    </w:r>
                  </w:p>
                </w:txbxContent>
              </v:textbox>
            </v:rect>
            <v:rect id="_x0000_s1278" style="position:absolute;left:2944;top:7648;width:1584;height:1783">
              <v:textbox style="mso-next-textbox:#_x0000_s1278">
                <w:txbxContent>
                  <w:p w:rsidR="00565AEA" w:rsidRPr="000B6225" w:rsidRDefault="00565AEA" w:rsidP="000B6225">
                    <w:pPr>
                      <w:spacing w:after="0"/>
                      <w:rPr>
                        <w:rFonts w:ascii="Times New Roman" w:hAnsi="Times New Roman"/>
                        <w:b/>
                        <w:color w:val="1C10B4"/>
                      </w:rPr>
                    </w:pPr>
                    <w:r w:rsidRPr="000B6225">
                      <w:rPr>
                        <w:rFonts w:ascii="Times New Roman" w:hAnsi="Times New Roman"/>
                        <w:b/>
                        <w:color w:val="1C10B4"/>
                      </w:rPr>
                      <w:t>Поручения:</w:t>
                    </w:r>
                  </w:p>
                  <w:p w:rsidR="00565AEA" w:rsidRPr="000B6225" w:rsidRDefault="00565AEA" w:rsidP="000B6225">
                    <w:pPr>
                      <w:spacing w:after="0"/>
                      <w:rPr>
                        <w:rFonts w:ascii="Times New Roman" w:hAnsi="Times New Roman"/>
                        <w:color w:val="1C10B4"/>
                      </w:rPr>
                    </w:pPr>
                    <w:r w:rsidRPr="000B6225">
                      <w:rPr>
                        <w:rFonts w:ascii="Times New Roman" w:hAnsi="Times New Roman"/>
                        <w:color w:val="1C10B4"/>
                      </w:rPr>
                      <w:t>- простые и сложные</w:t>
                    </w:r>
                  </w:p>
                  <w:p w:rsidR="00565AEA" w:rsidRPr="000B6225" w:rsidRDefault="00565AEA" w:rsidP="000B6225">
                    <w:pPr>
                      <w:spacing w:after="0"/>
                      <w:rPr>
                        <w:rFonts w:ascii="Times New Roman" w:hAnsi="Times New Roman"/>
                        <w:color w:val="1C10B4"/>
                      </w:rPr>
                    </w:pPr>
                    <w:r w:rsidRPr="000B6225">
                      <w:rPr>
                        <w:rFonts w:ascii="Times New Roman" w:hAnsi="Times New Roman"/>
                        <w:color w:val="1C10B4"/>
                      </w:rPr>
                      <w:t>-эпизодические и длительные</w:t>
                    </w:r>
                  </w:p>
                  <w:p w:rsidR="00565AEA" w:rsidRPr="000B6225" w:rsidRDefault="00565AEA" w:rsidP="000B6225">
                    <w:pPr>
                      <w:spacing w:after="0"/>
                      <w:rPr>
                        <w:rFonts w:ascii="Times New Roman" w:hAnsi="Times New Roman"/>
                        <w:color w:val="1C10B4"/>
                      </w:rPr>
                    </w:pPr>
                    <w:r w:rsidRPr="000B6225">
                      <w:rPr>
                        <w:rFonts w:ascii="Times New Roman" w:hAnsi="Times New Roman"/>
                        <w:color w:val="1C10B4"/>
                      </w:rPr>
                      <w:t>- коллективные и индивидуальные</w:t>
                    </w:r>
                  </w:p>
                </w:txbxContent>
              </v:textbox>
            </v:rect>
            <v:rect id="_x0000_s1279" style="position:absolute;left:4823;top:8125;width:2029;height:626">
              <v:textbox style="mso-next-textbox:#_x0000_s1279">
                <w:txbxContent>
                  <w:p w:rsidR="00565AEA" w:rsidRPr="000B6225" w:rsidRDefault="00565AEA" w:rsidP="000B6225">
                    <w:pPr>
                      <w:spacing w:after="0"/>
                      <w:jc w:val="center"/>
                      <w:rPr>
                        <w:rFonts w:ascii="Times New Roman" w:hAnsi="Times New Roman"/>
                        <w:b/>
                        <w:color w:val="1C10B4"/>
                      </w:rPr>
                    </w:pPr>
                    <w:r w:rsidRPr="000B6225">
                      <w:rPr>
                        <w:rFonts w:ascii="Times New Roman" w:hAnsi="Times New Roman"/>
                        <w:b/>
                        <w:color w:val="1C10B4"/>
                      </w:rPr>
                      <w:t>Коллективный труд</w:t>
                    </w:r>
                  </w:p>
                  <w:p w:rsidR="00565AEA" w:rsidRPr="000B6225" w:rsidRDefault="00565AEA" w:rsidP="000B6225">
                    <w:pPr>
                      <w:spacing w:after="0"/>
                      <w:jc w:val="center"/>
                      <w:rPr>
                        <w:rFonts w:ascii="Times New Roman" w:hAnsi="Times New Roman"/>
                        <w:color w:val="1C10B4"/>
                      </w:rPr>
                    </w:pPr>
                    <w:r w:rsidRPr="000B6225">
                      <w:rPr>
                        <w:rFonts w:ascii="Times New Roman" w:hAnsi="Times New Roman"/>
                        <w:color w:val="1C10B4"/>
                      </w:rPr>
                      <w:t>(не более 35-40 минут)</w:t>
                    </w:r>
                  </w:p>
                </w:txbxContent>
              </v:textbox>
            </v:rect>
            <v:rect id="_x0000_s1280" style="position:absolute;left:7059;top:8125;width:2825;height:1131">
              <v:textbox style="mso-next-textbox:#_x0000_s1280">
                <w:txbxContent>
                  <w:p w:rsidR="00565AEA" w:rsidRPr="000B6225" w:rsidRDefault="00565AEA" w:rsidP="000B6225">
                    <w:pPr>
                      <w:spacing w:after="0"/>
                      <w:rPr>
                        <w:rFonts w:ascii="Times New Roman" w:hAnsi="Times New Roman"/>
                        <w:color w:val="1C10B4"/>
                      </w:rPr>
                    </w:pPr>
                    <w:r w:rsidRPr="000B6225">
                      <w:rPr>
                        <w:rFonts w:ascii="Times New Roman" w:hAnsi="Times New Roman"/>
                        <w:b/>
                        <w:color w:val="1C10B4"/>
                      </w:rPr>
                      <w:t>Дежурство</w:t>
                    </w:r>
                    <w:r w:rsidRPr="000B6225">
                      <w:rPr>
                        <w:rFonts w:ascii="Times New Roman" w:hAnsi="Times New Roman"/>
                        <w:color w:val="1C10B4"/>
                      </w:rPr>
                      <w:t xml:space="preserve"> (не более 20 минут)</w:t>
                    </w:r>
                  </w:p>
                  <w:p w:rsidR="00565AEA" w:rsidRPr="000B6225" w:rsidRDefault="00565AEA" w:rsidP="000B6225">
                    <w:pPr>
                      <w:spacing w:after="0"/>
                      <w:rPr>
                        <w:rFonts w:ascii="Times New Roman" w:hAnsi="Times New Roman"/>
                        <w:color w:val="1C10B4"/>
                      </w:rPr>
                    </w:pPr>
                    <w:r w:rsidRPr="000B6225">
                      <w:rPr>
                        <w:rFonts w:ascii="Times New Roman" w:hAnsi="Times New Roman"/>
                        <w:color w:val="1C10B4"/>
                      </w:rPr>
                      <w:t>- формирование общественно значимого мотива</w:t>
                    </w:r>
                  </w:p>
                  <w:p w:rsidR="00565AEA" w:rsidRPr="000B6225" w:rsidRDefault="00565AEA" w:rsidP="000B6225">
                    <w:pPr>
                      <w:spacing w:after="0"/>
                      <w:rPr>
                        <w:rFonts w:ascii="Times New Roman" w:hAnsi="Times New Roman"/>
                        <w:color w:val="1C10B4"/>
                      </w:rPr>
                    </w:pPr>
                    <w:r w:rsidRPr="000B6225">
                      <w:rPr>
                        <w:rFonts w:ascii="Times New Roman" w:hAnsi="Times New Roman"/>
                        <w:color w:val="1C10B4"/>
                      </w:rPr>
                      <w:t>- нравственный, этический аспект</w:t>
                    </w:r>
                  </w:p>
                </w:txbxContent>
              </v:textbox>
            </v:rect>
            <v:rect id="_x0000_s1281" style="position:absolute;left:4244;top:6839;width:4664;height:538">
              <v:textbox style="mso-next-textbox:#_x0000_s1281">
                <w:txbxContent>
                  <w:p w:rsidR="00565AEA" w:rsidRPr="000B6225" w:rsidRDefault="00565AEA" w:rsidP="00EE2E16">
                    <w:pPr>
                      <w:jc w:val="center"/>
                      <w:rPr>
                        <w:rFonts w:ascii="Times New Roman" w:hAnsi="Times New Roman"/>
                        <w:b/>
                        <w:color w:val="1C10B4"/>
                        <w:sz w:val="24"/>
                      </w:rPr>
                    </w:pPr>
                    <w:r w:rsidRPr="000B6225">
                      <w:rPr>
                        <w:rFonts w:ascii="Times New Roman" w:hAnsi="Times New Roman"/>
                        <w:b/>
                        <w:color w:val="1C10B4"/>
                        <w:sz w:val="24"/>
                      </w:rPr>
                      <w:t>Формы организации трудовой деятельности</w:t>
                    </w:r>
                  </w:p>
                </w:txbxContent>
              </v:textbox>
            </v:rect>
            <v:shape id="_x0000_s1282" type="#_x0000_t32" style="position:absolute;left:3767;top:2627;width:1056;height:558;flip:x" o:connectortype="straight">
              <v:stroke endarrow="block"/>
            </v:shape>
            <v:shape id="_x0000_s1283" type="#_x0000_t32" style="position:absolute;left:4244;top:2627;width:579;height:2167;flip:x" o:connectortype="straight">
              <v:stroke endarrow="block"/>
            </v:shape>
            <v:shape id="_x0000_s1284" type="#_x0000_t32" style="position:absolute;left:5628;top:2896;width:846;height:289;flip:x" o:connectortype="straight">
              <v:stroke endarrow="block"/>
            </v:shape>
            <v:shape id="_x0000_s1285" type="#_x0000_t32" style="position:absolute;left:6474;top:2896;width:1240;height:1898" o:connectortype="straight">
              <v:stroke endarrow="block"/>
            </v:shape>
            <v:shape id="_x0000_s1286" type="#_x0000_t32" style="position:absolute;left:8191;top:2680;width:486;height:505" o:connectortype="straight">
              <v:stroke endarrow="block"/>
            </v:shape>
            <v:shape id="_x0000_s1287" type="#_x0000_t32" style="position:absolute;left:3736;top:7377;width:2840;height:271;flip:x" o:connectortype="straight">
              <v:stroke endarrow="block"/>
            </v:shape>
            <v:shape id="_x0000_s1288" type="#_x0000_t32" style="position:absolute;left:6576;top:7377;width:2428;height:654" o:connectortype="straight">
              <v:stroke endarrow="block"/>
            </v:shape>
            <v:shape id="_x0000_s1289" type="#_x0000_t32" style="position:absolute;left:5837;top:7377;width:739;height:748;flip:x" o:connectortype="straight">
              <v:stroke endarrow="block"/>
            </v:shape>
            <w10:anchorlock/>
          </v:group>
        </w:pict>
      </w:r>
    </w:p>
    <w:p w:rsidR="00EE2E16" w:rsidRDefault="00EE2E16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EE2E16" w:rsidRDefault="00EE2E16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EE2E16" w:rsidRDefault="00EE2E16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EE2E16" w:rsidRDefault="00EE2E16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EE2E16" w:rsidRDefault="00EE2E16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EE2E16" w:rsidRDefault="00EE2E16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EE2E16" w:rsidRDefault="00EE2E16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EE2E16" w:rsidRDefault="00EE2E16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EE2E16" w:rsidRDefault="00EE2E16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EE2E16" w:rsidRDefault="00EE2E16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EE2E16" w:rsidRDefault="00EE2E16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EE2E16" w:rsidRDefault="00EE2E16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EE2E16" w:rsidRDefault="00EE2E16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EE2E16" w:rsidRDefault="00EE2E16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EE2E16" w:rsidRDefault="00EE2E16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EE2E16" w:rsidRDefault="00EE2E16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EE2E16" w:rsidRDefault="00EE2E16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EE2E16" w:rsidRDefault="00EE2E16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EE2E16" w:rsidRDefault="00EE2E16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EE2E16" w:rsidRDefault="00EE2E16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0B6225" w:rsidRDefault="000B6225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0B6225" w:rsidRDefault="000B6225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0B6225" w:rsidRDefault="000B6225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3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31"/>
        <w:gridCol w:w="2313"/>
        <w:gridCol w:w="2631"/>
        <w:gridCol w:w="2437"/>
      </w:tblGrid>
      <w:tr w:rsidR="000B6225" w:rsidRPr="004D0FC0" w:rsidTr="000B6225">
        <w:tc>
          <w:tcPr>
            <w:tcW w:w="2331" w:type="dxa"/>
          </w:tcPr>
          <w:p w:rsidR="000B6225" w:rsidRPr="000B6225" w:rsidRDefault="000B6225" w:rsidP="000B6225">
            <w:pPr>
              <w:jc w:val="center"/>
              <w:outlineLvl w:val="0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0B6225">
              <w:rPr>
                <w:rFonts w:ascii="Times New Roman" w:hAnsi="Times New Roman"/>
                <w:b/>
                <w:color w:val="C00000"/>
                <w:sz w:val="24"/>
              </w:rPr>
              <w:lastRenderedPageBreak/>
              <w:t>Виды деятельности</w:t>
            </w:r>
          </w:p>
        </w:tc>
        <w:tc>
          <w:tcPr>
            <w:tcW w:w="2313" w:type="dxa"/>
          </w:tcPr>
          <w:p w:rsidR="000B6225" w:rsidRPr="000B6225" w:rsidRDefault="000B6225" w:rsidP="000B6225">
            <w:pPr>
              <w:jc w:val="center"/>
              <w:outlineLvl w:val="0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0B6225">
              <w:rPr>
                <w:rFonts w:ascii="Times New Roman" w:hAnsi="Times New Roman"/>
                <w:b/>
                <w:color w:val="C00000"/>
                <w:sz w:val="24"/>
              </w:rPr>
              <w:t>Совместная деятельность</w:t>
            </w:r>
          </w:p>
        </w:tc>
        <w:tc>
          <w:tcPr>
            <w:tcW w:w="2631" w:type="dxa"/>
          </w:tcPr>
          <w:p w:rsidR="000B6225" w:rsidRPr="000B6225" w:rsidRDefault="000B6225" w:rsidP="000B6225">
            <w:pPr>
              <w:jc w:val="center"/>
              <w:outlineLvl w:val="0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0B6225">
              <w:rPr>
                <w:rFonts w:ascii="Times New Roman" w:hAnsi="Times New Roman"/>
                <w:b/>
                <w:color w:val="C00000"/>
                <w:sz w:val="24"/>
              </w:rPr>
              <w:t>Режимные моменты</w:t>
            </w:r>
          </w:p>
        </w:tc>
        <w:tc>
          <w:tcPr>
            <w:tcW w:w="2437" w:type="dxa"/>
          </w:tcPr>
          <w:p w:rsidR="000B6225" w:rsidRPr="000B6225" w:rsidRDefault="000B6225" w:rsidP="000B6225">
            <w:pPr>
              <w:jc w:val="center"/>
              <w:outlineLvl w:val="0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0B6225">
              <w:rPr>
                <w:rFonts w:ascii="Times New Roman" w:hAnsi="Times New Roman"/>
                <w:b/>
                <w:color w:val="C00000"/>
                <w:sz w:val="24"/>
              </w:rPr>
              <w:t>Самостоятельная деятельность</w:t>
            </w:r>
          </w:p>
        </w:tc>
      </w:tr>
      <w:tr w:rsidR="000B6225" w:rsidRPr="004D0FC0" w:rsidTr="000B6225">
        <w:trPr>
          <w:trHeight w:val="6225"/>
        </w:trPr>
        <w:tc>
          <w:tcPr>
            <w:tcW w:w="2331" w:type="dxa"/>
          </w:tcPr>
          <w:p w:rsidR="000B6225" w:rsidRPr="008C3AF8" w:rsidRDefault="000B6225" w:rsidP="000B6225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1. Развитие игровой деятельности: - сюжетно-ролевые игры;</w:t>
            </w:r>
          </w:p>
          <w:p w:rsidR="000B6225" w:rsidRPr="008C3AF8" w:rsidRDefault="000B6225" w:rsidP="000B6225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- подвижные игры;</w:t>
            </w:r>
          </w:p>
          <w:p w:rsidR="000B6225" w:rsidRPr="008C3AF8" w:rsidRDefault="000B6225" w:rsidP="000B6225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- театрализованные игры;</w:t>
            </w:r>
          </w:p>
          <w:p w:rsidR="000B6225" w:rsidRPr="004D0FC0" w:rsidRDefault="000B6225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- дидактические игры.</w:t>
            </w:r>
          </w:p>
        </w:tc>
        <w:tc>
          <w:tcPr>
            <w:tcW w:w="2313" w:type="dxa"/>
          </w:tcPr>
          <w:p w:rsidR="000B6225" w:rsidRPr="004D0FC0" w:rsidRDefault="000B6225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Занятия, экскурсии, наблюдения. Чтение художественной литературы. Видеоинформация. Досуги.</w:t>
            </w:r>
          </w:p>
          <w:p w:rsidR="000B6225" w:rsidRPr="004D0FC0" w:rsidRDefault="000B6225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Праздники.</w:t>
            </w:r>
          </w:p>
          <w:p w:rsidR="000B6225" w:rsidRPr="004D0FC0" w:rsidRDefault="000B6225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Обучающие игры, досуговые игры, народные игры.</w:t>
            </w:r>
          </w:p>
          <w:p w:rsidR="000B6225" w:rsidRPr="004D0FC0" w:rsidRDefault="000B6225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Самостоятельные сюжетно-ролевые игры, дидактические игры, досуговые игры с участием воспитателей.</w:t>
            </w:r>
          </w:p>
        </w:tc>
        <w:tc>
          <w:tcPr>
            <w:tcW w:w="2631" w:type="dxa"/>
          </w:tcPr>
          <w:p w:rsidR="000B6225" w:rsidRPr="004D0FC0" w:rsidRDefault="000B6225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В соответствии с режимом дня.</w:t>
            </w:r>
          </w:p>
        </w:tc>
        <w:tc>
          <w:tcPr>
            <w:tcW w:w="2437" w:type="dxa"/>
          </w:tcPr>
          <w:p w:rsidR="000B6225" w:rsidRPr="004D0FC0" w:rsidRDefault="000B6225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Игры-экспериментирования. Сюжетные самодеятельные игры, </w:t>
            </w:r>
            <w:r w:rsidRPr="004D0FC0">
              <w:rPr>
                <w:rFonts w:ascii="Times New Roman" w:hAnsi="Times New Roman"/>
                <w:sz w:val="24"/>
              </w:rPr>
              <w:t>внеигровые формы: самодеятельность дошкольников; изобразительная деятельность; труд в природе; экспериментирование, конструирование, бытовая деятельность; наблюдение.</w:t>
            </w:r>
          </w:p>
        </w:tc>
      </w:tr>
      <w:tr w:rsidR="00EE2E16" w:rsidRPr="004D0FC0" w:rsidTr="000B6225">
        <w:tc>
          <w:tcPr>
            <w:tcW w:w="2331" w:type="dxa"/>
          </w:tcPr>
          <w:p w:rsidR="00EE2E16" w:rsidRPr="004D0FC0" w:rsidRDefault="00EE2E16" w:rsidP="000B6225">
            <w:pPr>
              <w:rPr>
                <w:rFonts w:ascii="Times New Roman" w:hAnsi="Times New Roman"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2. Приобщение к элементарным общепринятым нормам и правилам взаимоотношений со сверстниками и взрослыми</w:t>
            </w:r>
            <w:r w:rsidRPr="004D0FC0"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w="2313" w:type="dxa"/>
          </w:tcPr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Беседы-занятия. Чтение художественной литературы. Проблемные ситуации, поисково-творческие задания. Экскурсии.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Праздники.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Просмотр видеофильмов. Театрализованные постановки. 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Решение задач. </w:t>
            </w:r>
          </w:p>
        </w:tc>
        <w:tc>
          <w:tcPr>
            <w:tcW w:w="2631" w:type="dxa"/>
          </w:tcPr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Индивидуальная работа во время утреннего приема. Культурно-гигиенические процедуры. Игровая деятельность во время прогулки; дежурство; тематические досуги. Минутка вежливости.</w:t>
            </w:r>
          </w:p>
        </w:tc>
        <w:tc>
          <w:tcPr>
            <w:tcW w:w="2437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Игровая деятельность (игры в парах, совместные игры с несколькими партнерами, хороводные игры, игры с правилами). Дидактические игры</w:t>
            </w:r>
            <w:r>
              <w:rPr>
                <w:rFonts w:ascii="Times New Roman" w:hAnsi="Times New Roman"/>
                <w:sz w:val="24"/>
              </w:rPr>
              <w:t xml:space="preserve">, сюжетно-ролевые игры. 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 w:rsidRPr="004D0FC0">
              <w:rPr>
                <w:rFonts w:ascii="Times New Roman" w:hAnsi="Times New Roman"/>
                <w:sz w:val="24"/>
              </w:rPr>
              <w:t xml:space="preserve">ежурство, самообслуживание. Подвижные игры, театрализованные игры. 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Продуктивная деятельность.</w:t>
            </w:r>
          </w:p>
        </w:tc>
      </w:tr>
      <w:tr w:rsidR="00EE2E16" w:rsidRPr="004D0FC0" w:rsidTr="000B6225">
        <w:tc>
          <w:tcPr>
            <w:tcW w:w="2331" w:type="dxa"/>
          </w:tcPr>
          <w:p w:rsidR="00EE2E16" w:rsidRPr="008C3AF8" w:rsidRDefault="00EE2E16" w:rsidP="000B6225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3. Формирование гендерной, семейн</w:t>
            </w:r>
            <w:r>
              <w:rPr>
                <w:rFonts w:ascii="Times New Roman" w:hAnsi="Times New Roman"/>
                <w:i/>
                <w:sz w:val="24"/>
              </w:rPr>
              <w:t xml:space="preserve">ой и гражданской </w:t>
            </w:r>
            <w:r>
              <w:rPr>
                <w:rFonts w:ascii="Times New Roman" w:hAnsi="Times New Roman"/>
                <w:i/>
                <w:sz w:val="24"/>
              </w:rPr>
              <w:lastRenderedPageBreak/>
              <w:t>принадлежности</w:t>
            </w:r>
          </w:p>
        </w:tc>
        <w:tc>
          <w:tcPr>
            <w:tcW w:w="2313" w:type="dxa"/>
          </w:tcPr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lastRenderedPageBreak/>
              <w:t xml:space="preserve">Игровые упражнения. Познавательные </w:t>
            </w:r>
            <w:r w:rsidRPr="004D0FC0">
              <w:rPr>
                <w:rFonts w:ascii="Times New Roman" w:hAnsi="Times New Roman"/>
                <w:sz w:val="24"/>
              </w:rPr>
              <w:lastRenderedPageBreak/>
              <w:t xml:space="preserve">беседы, досуги. 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Тематические досуги.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игры, праздники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4D0FC0">
              <w:rPr>
                <w:rFonts w:ascii="Times New Roman" w:hAnsi="Times New Roman"/>
                <w:sz w:val="24"/>
              </w:rPr>
              <w:t xml:space="preserve"> Музыкальные досуги, развлечения. Викторины, КВН. Чтение.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Рассказ.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Экскурсия</w:t>
            </w:r>
          </w:p>
        </w:tc>
        <w:tc>
          <w:tcPr>
            <w:tcW w:w="2631" w:type="dxa"/>
          </w:tcPr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lastRenderedPageBreak/>
              <w:t xml:space="preserve">Прогулка. Самостоятельная деятельность. </w:t>
            </w:r>
            <w:r w:rsidRPr="004D0FC0">
              <w:rPr>
                <w:rFonts w:ascii="Times New Roman" w:hAnsi="Times New Roman"/>
                <w:sz w:val="24"/>
              </w:rPr>
              <w:lastRenderedPageBreak/>
              <w:t xml:space="preserve">Тематические досуги. 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Труд в природе, дежурство.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Тематические досуги.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Создание коллекций.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Проектная деятельность. Исследовательская деятельность.</w:t>
            </w:r>
          </w:p>
        </w:tc>
        <w:tc>
          <w:tcPr>
            <w:tcW w:w="2437" w:type="dxa"/>
          </w:tcPr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lastRenderedPageBreak/>
              <w:t xml:space="preserve">Сюжетно-ролевые игры, 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lastRenderedPageBreak/>
              <w:t>дидактические игры</w:t>
            </w:r>
            <w:r>
              <w:rPr>
                <w:rFonts w:ascii="Times New Roman" w:hAnsi="Times New Roman"/>
                <w:sz w:val="24"/>
              </w:rPr>
              <w:t>, настольно-печатные игры.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Продуктивная деятельность.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 w:rsidRPr="004D0FC0">
              <w:rPr>
                <w:rFonts w:ascii="Times New Roman" w:hAnsi="Times New Roman"/>
                <w:sz w:val="24"/>
              </w:rPr>
              <w:t>ежурство.</w:t>
            </w:r>
          </w:p>
        </w:tc>
      </w:tr>
      <w:tr w:rsidR="00EE2E16" w:rsidRPr="004D0FC0" w:rsidTr="000B6225">
        <w:tc>
          <w:tcPr>
            <w:tcW w:w="2331" w:type="dxa"/>
          </w:tcPr>
          <w:p w:rsidR="00EE2E16" w:rsidRPr="008C3AF8" w:rsidRDefault="00EE2E16" w:rsidP="000B6225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lastRenderedPageBreak/>
              <w:t>4. Формирование патриотических чувств.</w:t>
            </w:r>
          </w:p>
        </w:tc>
        <w:tc>
          <w:tcPr>
            <w:tcW w:w="2313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Познавательные беседы, развлечения.</w:t>
            </w:r>
            <w:r>
              <w:rPr>
                <w:rFonts w:ascii="Times New Roman" w:hAnsi="Times New Roman"/>
                <w:sz w:val="24"/>
              </w:rPr>
              <w:t xml:space="preserve"> Моделирование. Настольные игры. Чтение.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Творческие задания. Видеофильмы.</w:t>
            </w:r>
          </w:p>
        </w:tc>
        <w:tc>
          <w:tcPr>
            <w:tcW w:w="2631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Упражнение.</w:t>
            </w:r>
          </w:p>
        </w:tc>
        <w:tc>
          <w:tcPr>
            <w:tcW w:w="2437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Изобразительная </w:t>
            </w:r>
            <w:r w:rsidRPr="004D0FC0">
              <w:rPr>
                <w:rFonts w:ascii="Times New Roman" w:hAnsi="Times New Roman"/>
                <w:sz w:val="24"/>
              </w:rPr>
              <w:t>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EE2E16" w:rsidRPr="004D0FC0" w:rsidTr="000B6225">
        <w:tc>
          <w:tcPr>
            <w:tcW w:w="2331" w:type="dxa"/>
          </w:tcPr>
          <w:p w:rsidR="00EE2E16" w:rsidRPr="008C3AF8" w:rsidRDefault="00EE2E16" w:rsidP="000B6225">
            <w:pPr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5. Формирование</w:t>
            </w:r>
          </w:p>
          <w:p w:rsidR="00EE2E16" w:rsidRPr="008C3AF8" w:rsidRDefault="00EE2E16" w:rsidP="000B6225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чувства принадлежности к мировому сообществу.</w:t>
            </w:r>
          </w:p>
        </w:tc>
        <w:tc>
          <w:tcPr>
            <w:tcW w:w="2313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Познавательные </w:t>
            </w:r>
            <w:r>
              <w:rPr>
                <w:rFonts w:ascii="Times New Roman" w:hAnsi="Times New Roman"/>
                <w:sz w:val="24"/>
              </w:rPr>
              <w:t>в</w:t>
            </w:r>
            <w:r w:rsidRPr="004D0FC0">
              <w:rPr>
                <w:rFonts w:ascii="Times New Roman" w:hAnsi="Times New Roman"/>
                <w:sz w:val="24"/>
              </w:rPr>
              <w:t>икторины, КВН.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Конструирование,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моделирование.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</w:tc>
        <w:tc>
          <w:tcPr>
            <w:tcW w:w="2631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Объяснение.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Напоминание.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</w:tc>
        <w:tc>
          <w:tcPr>
            <w:tcW w:w="2437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Театрализ</w:t>
            </w:r>
            <w:r>
              <w:rPr>
                <w:rFonts w:ascii="Times New Roman" w:hAnsi="Times New Roman"/>
                <w:sz w:val="24"/>
              </w:rPr>
              <w:t>ация.</w:t>
            </w:r>
          </w:p>
        </w:tc>
      </w:tr>
      <w:tr w:rsidR="00EE2E16" w:rsidRPr="004D0FC0" w:rsidTr="000B6225">
        <w:trPr>
          <w:trHeight w:val="839"/>
        </w:trPr>
        <w:tc>
          <w:tcPr>
            <w:tcW w:w="2331" w:type="dxa"/>
          </w:tcPr>
          <w:p w:rsidR="00EE2E16" w:rsidRPr="008C3AF8" w:rsidRDefault="00EE2E16" w:rsidP="000B6225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6. Формирование основ собственной безопасности: «Азбука пешехода», «Азбука юного пожарного», «Я среди людей».</w:t>
            </w:r>
          </w:p>
        </w:tc>
        <w:tc>
          <w:tcPr>
            <w:tcW w:w="2313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Беседы, обучение.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Объяснение,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напоминание.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 w:rsidRPr="004D0FC0">
              <w:rPr>
                <w:rFonts w:ascii="Times New Roman" w:hAnsi="Times New Roman"/>
                <w:sz w:val="24"/>
              </w:rPr>
              <w:t>пражнения.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 xml:space="preserve">родуктивная </w:t>
            </w:r>
            <w:r w:rsidRPr="004D0FC0">
              <w:rPr>
                <w:rFonts w:ascii="Times New Roman" w:hAnsi="Times New Roman"/>
                <w:sz w:val="24"/>
              </w:rPr>
              <w:lastRenderedPageBreak/>
              <w:t>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Целевые прогулки.</w:t>
            </w:r>
          </w:p>
        </w:tc>
        <w:tc>
          <w:tcPr>
            <w:tcW w:w="2631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Дидактические и настольно-печатные игры.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Сюжетно-ролевые 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безопасности.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Показ, обучение, объяснение, напоминание.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437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EE2E16" w:rsidRPr="004D0FC0" w:rsidTr="000B6225">
        <w:tc>
          <w:tcPr>
            <w:tcW w:w="2331" w:type="dxa"/>
          </w:tcPr>
          <w:p w:rsidR="00EE2E16" w:rsidRPr="008C3AF8" w:rsidRDefault="00EE2E16" w:rsidP="000B6225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lastRenderedPageBreak/>
              <w:t>7.Формирование предпосылок экологического сознания: «Ребенок на природе».</w:t>
            </w:r>
          </w:p>
        </w:tc>
        <w:tc>
          <w:tcPr>
            <w:tcW w:w="2313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ОБЖ.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Целевые прогулки.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Встречи с интересными людьми.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Беседы, обучение.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Объяснение,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напоминание.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</w:tc>
        <w:tc>
          <w:tcPr>
            <w:tcW w:w="2631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безопасности.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Показ, обучение, объяснение, напоминание.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настольно-печатные игры.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Сюжетно-ролевые 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Исследовательская деятельность.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Культурно-досуговая деятельность.</w:t>
            </w:r>
          </w:p>
        </w:tc>
        <w:tc>
          <w:tcPr>
            <w:tcW w:w="2437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Разметка дороги вокруг детского сада.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Творческие задания.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EE2E16" w:rsidRPr="004D0FC0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EE2E16" w:rsidRPr="004D0FC0" w:rsidTr="000B6225">
        <w:tc>
          <w:tcPr>
            <w:tcW w:w="2331" w:type="dxa"/>
          </w:tcPr>
          <w:p w:rsidR="00EE2E16" w:rsidRPr="008C3AF8" w:rsidRDefault="00EE2E16" w:rsidP="000B6225">
            <w:pPr>
              <w:jc w:val="both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8.Самообслуживание</w:t>
            </w:r>
          </w:p>
        </w:tc>
        <w:tc>
          <w:tcPr>
            <w:tcW w:w="2313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Напоминание, беседы, потешки.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Разыгрывание игровых ситуаций.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Упражнение, беседа, объяснение, поручение. 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книг и рассматривание иллюстраций познавательного характера о труде взрослых.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Досуг.</w:t>
            </w:r>
          </w:p>
        </w:tc>
        <w:tc>
          <w:tcPr>
            <w:tcW w:w="2631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Показ, объяснение, обучение, наблюдение.напоминание.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Создание ситуаций, побуждающих детей к проявлению навыков самообслуживания и оказания помощи сверстнику или взрослому. 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развивающие игры.</w:t>
            </w:r>
          </w:p>
        </w:tc>
        <w:tc>
          <w:tcPr>
            <w:tcW w:w="2437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Просмотр видеофильмов.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Рассказы, потешки.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Напоминание.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Сюжетно-ролевые 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</w:p>
        </w:tc>
      </w:tr>
      <w:tr w:rsidR="00EE2E16" w:rsidRPr="004D0FC0" w:rsidTr="000B6225">
        <w:tc>
          <w:tcPr>
            <w:tcW w:w="2331" w:type="dxa"/>
          </w:tcPr>
          <w:p w:rsidR="00EE2E16" w:rsidRPr="008C3AF8" w:rsidRDefault="00EE2E16" w:rsidP="000B6225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9. Хозяйственно-бытовой труд</w:t>
            </w:r>
          </w:p>
        </w:tc>
        <w:tc>
          <w:tcPr>
            <w:tcW w:w="2313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Совместный труд.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Чтение художественной литературы. Рассматривание иллюстраций.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Совместный труд. Поручения.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игры.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Экскурсии.</w:t>
            </w:r>
          </w:p>
        </w:tc>
        <w:tc>
          <w:tcPr>
            <w:tcW w:w="2631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Показ, объяснение, обучение, наблюдение, напоминание.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Дидактические и </w:t>
            </w:r>
            <w:r>
              <w:rPr>
                <w:rFonts w:ascii="Times New Roman" w:hAnsi="Times New Roman"/>
                <w:sz w:val="24"/>
              </w:rPr>
              <w:lastRenderedPageBreak/>
              <w:t>развивающие игры.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ситуаций, побуждающих детей к проявлению навыков самостоятельных трудовых действий и закреплению желания бережного отношения к своему труду и труду других людей.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Трудовые поручения.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 совместно со взрослыми в уборке игровых уголков.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ремонте атрибутов для игр детей и книг.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Сервировка стола.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Раскладывание и уборка материалов к занятиям.</w:t>
            </w:r>
          </w:p>
        </w:tc>
        <w:tc>
          <w:tcPr>
            <w:tcW w:w="2437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Творческие задания.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Дежурство.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Поручения.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Совместный труд детей.</w:t>
            </w:r>
          </w:p>
        </w:tc>
      </w:tr>
      <w:tr w:rsidR="00EE2E16" w:rsidRPr="004D0FC0" w:rsidTr="000B6225">
        <w:tc>
          <w:tcPr>
            <w:tcW w:w="2331" w:type="dxa"/>
          </w:tcPr>
          <w:p w:rsidR="00EE2E16" w:rsidRPr="008C3AF8" w:rsidRDefault="00EE2E16" w:rsidP="000B6225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lastRenderedPageBreak/>
              <w:t>10. Труд в природе.</w:t>
            </w:r>
          </w:p>
        </w:tc>
        <w:tc>
          <w:tcPr>
            <w:tcW w:w="2313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Совместный труд детей и взрослых.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художественной литературы.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игры.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Просмотр видеофильмов.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Целевые прогулки.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631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 способов действия, объяснение, обучение, напоминание, наблюдение.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развивающие игры.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ситуаций, побуждающих детей к проявлению заботливого отношения к природе.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 за взрослыми.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 за изменениями в природе..</w:t>
            </w:r>
          </w:p>
        </w:tc>
        <w:tc>
          <w:tcPr>
            <w:tcW w:w="2437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Тематические досуги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Ведение календаря природы. </w:t>
            </w:r>
          </w:p>
        </w:tc>
      </w:tr>
      <w:tr w:rsidR="00EE2E16" w:rsidRPr="004D0FC0" w:rsidTr="000B6225">
        <w:tc>
          <w:tcPr>
            <w:tcW w:w="2331" w:type="dxa"/>
          </w:tcPr>
          <w:p w:rsidR="00EE2E16" w:rsidRPr="008C3AF8" w:rsidRDefault="00EE2E16" w:rsidP="000B6225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lastRenderedPageBreak/>
              <w:t>11. Ручной труд</w:t>
            </w:r>
          </w:p>
        </w:tc>
        <w:tc>
          <w:tcPr>
            <w:tcW w:w="2313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Совместная деятельность детей и взрослых.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Рассказы.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631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 детьми основных способов действия, объяснение, обговаривание с детьми плана действия.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развивающие игры.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Трудовые поручения.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ремонте атрибутов для игр детей и книг.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Изготовление пособий для занятий.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природным материалом, бумагой, тканью.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Изготовление игр и игрушек своими руками.</w:t>
            </w:r>
          </w:p>
        </w:tc>
        <w:tc>
          <w:tcPr>
            <w:tcW w:w="2437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</w:p>
        </w:tc>
      </w:tr>
      <w:tr w:rsidR="00EE2E16" w:rsidRPr="004D0FC0" w:rsidTr="000B6225">
        <w:tc>
          <w:tcPr>
            <w:tcW w:w="2331" w:type="dxa"/>
          </w:tcPr>
          <w:p w:rsidR="00EE2E16" w:rsidRPr="008C3AF8" w:rsidRDefault="00EE2E16" w:rsidP="000B6225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12. Формирование первичных представлений о труде взрослых.</w:t>
            </w:r>
          </w:p>
        </w:tc>
        <w:tc>
          <w:tcPr>
            <w:tcW w:w="2313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Целевые прогулки.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Рассказывание.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Просмотр видеофильмов. Экскурсии.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631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с</w:t>
            </w:r>
            <w:r w:rsidRPr="004D0FC0">
              <w:rPr>
                <w:rFonts w:ascii="Times New Roman" w:hAnsi="Times New Roman"/>
                <w:sz w:val="24"/>
              </w:rPr>
              <w:t>южетно-ролевые 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437" w:type="dxa"/>
          </w:tcPr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с</w:t>
            </w:r>
            <w:r w:rsidRPr="004D0FC0">
              <w:rPr>
                <w:rFonts w:ascii="Times New Roman" w:hAnsi="Times New Roman"/>
                <w:sz w:val="24"/>
              </w:rPr>
              <w:t>южетно-ролевые 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Обыгрывание.</w:t>
            </w:r>
          </w:p>
          <w:p w:rsidR="00EE2E16" w:rsidRDefault="00EE2E16" w:rsidP="000B6225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Практическая деятельность.</w:t>
            </w:r>
          </w:p>
        </w:tc>
      </w:tr>
    </w:tbl>
    <w:p w:rsidR="00BF16E8" w:rsidRDefault="00BF16E8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B6225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Pr="004E4DFA" w:rsidRDefault="00BF16E8" w:rsidP="000B6225">
      <w:pPr>
        <w:jc w:val="center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4E4DFA">
        <w:rPr>
          <w:rFonts w:ascii="Times New Roman" w:hAnsi="Times New Roman"/>
          <w:b/>
          <w:color w:val="1C10B4"/>
          <w:sz w:val="28"/>
          <w:szCs w:val="28"/>
        </w:rPr>
        <w:t>Формы работы с детьми</w:t>
      </w:r>
    </w:p>
    <w:p w:rsidR="00BF16E8" w:rsidRPr="004E4DFA" w:rsidRDefault="00BF16E8" w:rsidP="004F3F21">
      <w:pPr>
        <w:spacing w:line="360" w:lineRule="auto"/>
        <w:jc w:val="center"/>
        <w:outlineLvl w:val="0"/>
        <w:rPr>
          <w:rFonts w:ascii="Times New Roman" w:hAnsi="Times New Roman"/>
          <w:b/>
          <w:color w:val="1C10B4"/>
          <w:sz w:val="32"/>
          <w:szCs w:val="32"/>
        </w:rPr>
      </w:pPr>
      <w:r w:rsidRPr="004E4DFA">
        <w:rPr>
          <w:rFonts w:ascii="Times New Roman" w:hAnsi="Times New Roman"/>
          <w:b/>
          <w:color w:val="1C10B4"/>
          <w:sz w:val="32"/>
          <w:szCs w:val="32"/>
        </w:rPr>
        <w:t>Образовательная область «Познавательное развитие»</w:t>
      </w:r>
    </w:p>
    <w:p w:rsidR="00BF16E8" w:rsidRDefault="006E019B" w:rsidP="000F367C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79" editas="orgchart" style="width:472.85pt;height:241.65pt;mso-position-horizontal-relative:char;mso-position-vertical-relative:line" coordorigin="1805,9427" coordsize="6969,747">
            <o:lock v:ext="edit" aspectratio="t"/>
            <o:diagram v:ext="edit" dgmstyle="0" dgmscalex="66372" dgmscaley="328777" dgmfontsize="12" constrainbounds="0,0,0,0">
              <o:relationtable v:ext="edit">
                <o:rel v:ext="edit" idsrc="#_s1085" iddest="#_s1085"/>
                <o:rel v:ext="edit" idsrc="#_s1086" iddest="#_s1085" idcntr="#_s1084"/>
                <o:rel v:ext="edit" idsrc="#_s1087" iddest="#_s1085" idcntr="#_s1083"/>
                <o:rel v:ext="edit" idsrc="#_s1088" iddest="#_s1085" idcntr="#_s1082"/>
                <o:rel v:ext="edit" idsrc="#_s1089" iddest="#_s1085" idcntr="#_s1081"/>
              </o:relationtable>
            </o:diagram>
            <v:shape id="_x0000_s1080" type="#_x0000_t75" style="position:absolute;left:1805;top:9427;width:6969;height:747" o:preferrelative="f">
              <v:fill o:detectmouseclick="t"/>
              <v:path o:extrusionok="t" o:connecttype="none"/>
              <o:lock v:ext="edit" text="t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081" o:spid="_x0000_s1081" type="#_x0000_t34" style="position:absolute;left:6526;top:8310;width:269;height:2743;rotation:270;flip:x" o:connectortype="elbow" adj="2228,30717,-120762" strokeweight="2.25pt"/>
            <v:shape id="_s1082" o:spid="_x0000_s1082" type="#_x0000_t34" style="position:absolute;left:5658;top:9178;width:269;height:1007;rotation:270;flip:x" o:connectortype="elbow" adj="2228,83696,-91599" strokeweight="2.25pt"/>
            <v:shape id="_s1083" o:spid="_x0000_s1083" type="#_x0000_t34" style="position:absolute;left:4757;top:9285;width:269;height:794;rotation:270" o:connectortype="elbow" adj="2228,-106056,-61346" strokeweight="2.25pt"/>
            <v:shape id="_s1084" o:spid="_x0000_s1084" type="#_x0000_t34" style="position:absolute;left:3816;top:8343;width:269;height:2677;rotation:270" o:connectortype="elbow" adj="2228,-31470,-29720" strokeweight="2.25pt"/>
            <v:roundrect id="_s1085" o:spid="_x0000_s1085" style="position:absolute;left:2782;top:9427;width:5014;height:115;v-text-anchor:middle" arcsize="10923f" o:dgmlayout="0" o:dgmnodekind="1" fillcolor="yellow" strokeweight="3pt">
              <v:textbox style="mso-next-textbox:#_s1085" inset="0,0,0,0">
                <w:txbxContent>
                  <w:p w:rsidR="00565AEA" w:rsidRPr="004E4DFA" w:rsidRDefault="00565AEA" w:rsidP="000F367C">
                    <w:pPr>
                      <w:jc w:val="center"/>
                      <w:rPr>
                        <w:rFonts w:ascii="Times New Roman" w:hAnsi="Times New Roman"/>
                        <w:b/>
                        <w:color w:val="C00000"/>
                        <w:sz w:val="28"/>
                        <w:szCs w:val="28"/>
                      </w:rPr>
                    </w:pPr>
                    <w:r w:rsidRPr="004E4DFA">
                      <w:rPr>
                        <w:rFonts w:ascii="Times New Roman" w:hAnsi="Times New Roman"/>
                        <w:b/>
                        <w:color w:val="C00000"/>
                        <w:sz w:val="28"/>
                        <w:szCs w:val="28"/>
                      </w:rPr>
                      <w:t>Направления познавательного развития</w:t>
                    </w:r>
                  </w:p>
                  <w:p w:rsidR="00565AEA" w:rsidRPr="00906EA6" w:rsidRDefault="00565AEA" w:rsidP="000F367C">
                    <w:pPr>
                      <w:jc w:val="center"/>
                      <w:rPr>
                        <w:b/>
                        <w:sz w:val="26"/>
                      </w:rPr>
                    </w:pPr>
                  </w:p>
                </w:txbxContent>
              </v:textbox>
            </v:roundrect>
            <v:roundrect id="_s1086" o:spid="_x0000_s1086" style="position:absolute;left:1805;top:9821;width:1614;height:353;v-text-anchor:middle" arcsize="10923f" o:dgmlayout="0" o:dgmnodekind="0" fillcolor="#fabf8f" strokeweight="3pt">
              <v:textbox style="mso-next-textbox:#_s1086" inset="0,0,0,0">
                <w:txbxContent>
                  <w:p w:rsidR="00565AEA" w:rsidRPr="004E4DFA" w:rsidRDefault="00565AEA" w:rsidP="000F367C">
                    <w:pPr>
                      <w:jc w:val="center"/>
                      <w:rPr>
                        <w:rFonts w:ascii="Times New Roman" w:hAnsi="Times New Roman"/>
                        <w:color w:val="1C10B4"/>
                        <w:sz w:val="24"/>
                        <w:szCs w:val="24"/>
                      </w:rPr>
                    </w:pPr>
                    <w:r w:rsidRPr="004E4DFA">
                      <w:rPr>
                        <w:rFonts w:ascii="Times New Roman" w:hAnsi="Times New Roman"/>
                        <w:color w:val="1C10B4"/>
                        <w:sz w:val="24"/>
                        <w:szCs w:val="24"/>
                      </w:rPr>
                      <w:t>Развитие сенсорной культуры</w:t>
                    </w:r>
                  </w:p>
                </w:txbxContent>
              </v:textbox>
            </v:roundrect>
            <v:roundrect id="_s1087" o:spid="_x0000_s1087" style="position:absolute;left:3688;top:9821;width:1614;height:353;v-text-anchor:middle" arcsize="10923f" o:dgmlayout="0" o:dgmnodekind="0" fillcolor="#fabf8f" strokeweight="3pt">
              <v:textbox style="mso-next-textbox:#_s1087" inset="0,0,0,0">
                <w:txbxContent>
                  <w:p w:rsidR="00565AEA" w:rsidRPr="004E4DFA" w:rsidRDefault="00565AEA" w:rsidP="000F367C">
                    <w:pPr>
                      <w:jc w:val="center"/>
                      <w:rPr>
                        <w:rFonts w:ascii="Times New Iron" w:hAnsi="Times New Iron" w:cs="Times New Iron"/>
                        <w:color w:val="1C10B4"/>
                        <w:sz w:val="24"/>
                        <w:szCs w:val="24"/>
                      </w:rPr>
                    </w:pPr>
                    <w:r w:rsidRPr="004E4DFA">
                      <w:rPr>
                        <w:rFonts w:ascii="Times New Iron" w:hAnsi="Times New Iron" w:cs="Times New Iron"/>
                        <w:color w:val="1C10B4"/>
                        <w:sz w:val="24"/>
                        <w:szCs w:val="24"/>
                      </w:rPr>
                      <w:t>Развитие познавательно-исследовательской деятельности</w:t>
                    </w:r>
                  </w:p>
                </w:txbxContent>
              </v:textbox>
            </v:roundrect>
            <v:roundrect id="_s1088" o:spid="_x0000_s1088" style="position:absolute;left:5571;top:9821;width:1450;height:353;v-text-anchor:middle" arcsize="10923f" o:dgmlayout="0" o:dgmnodekind="0" fillcolor="#fabf8f" strokeweight="3pt">
              <v:textbox style="mso-next-textbox:#_s1088" inset="0,0,0,0">
                <w:txbxContent>
                  <w:p w:rsidR="00565AEA" w:rsidRPr="004E4DFA" w:rsidRDefault="00565AEA" w:rsidP="000F367C">
                    <w:pPr>
                      <w:jc w:val="center"/>
                      <w:rPr>
                        <w:rFonts w:ascii="Times New Roman" w:hAnsi="Times New Roman"/>
                        <w:color w:val="1C10B4"/>
                        <w:sz w:val="24"/>
                        <w:szCs w:val="24"/>
                      </w:rPr>
                    </w:pPr>
                    <w:r w:rsidRPr="004E4DFA">
                      <w:rPr>
                        <w:rFonts w:ascii="Times New Roman" w:hAnsi="Times New Roman"/>
                        <w:color w:val="1C10B4"/>
                        <w:sz w:val="24"/>
                        <w:szCs w:val="24"/>
                      </w:rPr>
                      <w:t>Формирование элементарных математических представлений</w:t>
                    </w:r>
                  </w:p>
                </w:txbxContent>
              </v:textbox>
            </v:roundrect>
            <v:roundrect id="_s1089" o:spid="_x0000_s1089" style="position:absolute;left:7290;top:9821;width:1484;height:353;v-text-anchor:middle" arcsize="10923f" o:dgmlayout="0" o:dgmnodekind="0" fillcolor="#fabf8f" strokeweight="3pt">
              <v:textbox style="mso-next-textbox:#_s1089" inset="0,0,0,0">
                <w:txbxContent>
                  <w:p w:rsidR="00565AEA" w:rsidRPr="004E4DFA" w:rsidRDefault="00565AEA" w:rsidP="000F367C">
                    <w:pPr>
                      <w:jc w:val="center"/>
                      <w:rPr>
                        <w:rFonts w:ascii="Times New Roman" w:hAnsi="Times New Roman"/>
                        <w:color w:val="1C10B4"/>
                        <w:sz w:val="24"/>
                        <w:szCs w:val="24"/>
                      </w:rPr>
                    </w:pPr>
                    <w:r w:rsidRPr="004E4DFA">
                      <w:rPr>
                        <w:rFonts w:ascii="Times New Roman" w:hAnsi="Times New Roman"/>
                        <w:color w:val="1C10B4"/>
                        <w:sz w:val="24"/>
                        <w:szCs w:val="24"/>
                      </w:rPr>
                      <w:t>Формирование целостной картины мира,  расширение кругозора детей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BF16E8" w:rsidRDefault="00BF16E8" w:rsidP="000F367C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44"/>
        <w:gridCol w:w="4868"/>
      </w:tblGrid>
      <w:tr w:rsidR="00BF16E8" w:rsidRPr="00A77A63" w:rsidTr="009D63F7">
        <w:tc>
          <w:tcPr>
            <w:tcW w:w="9853" w:type="dxa"/>
            <w:gridSpan w:val="2"/>
          </w:tcPr>
          <w:p w:rsidR="00BF16E8" w:rsidRPr="004E4DFA" w:rsidRDefault="00BF16E8" w:rsidP="009D63F7">
            <w:pPr>
              <w:ind w:firstLine="851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4E4DFA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Формы работы по познавательному развитию</w:t>
            </w:r>
          </w:p>
          <w:p w:rsidR="00BF16E8" w:rsidRPr="00A77A63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16E8" w:rsidRPr="00A77A63" w:rsidTr="009D63F7">
        <w:tc>
          <w:tcPr>
            <w:tcW w:w="4926" w:type="dxa"/>
          </w:tcPr>
          <w:p w:rsidR="00BF16E8" w:rsidRPr="00A41D0A" w:rsidRDefault="00BF16E8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 xml:space="preserve">сюжетная игра </w:t>
            </w:r>
          </w:p>
        </w:tc>
        <w:tc>
          <w:tcPr>
            <w:tcW w:w="4927" w:type="dxa"/>
          </w:tcPr>
          <w:p w:rsidR="00BF16E8" w:rsidRPr="00A41D0A" w:rsidRDefault="00BF16E8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BF16E8" w:rsidRPr="00A77A63" w:rsidTr="009D63F7">
        <w:tc>
          <w:tcPr>
            <w:tcW w:w="4926" w:type="dxa"/>
          </w:tcPr>
          <w:p w:rsidR="00BF16E8" w:rsidRPr="00A41D0A" w:rsidRDefault="00BF16E8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рассматривание</w:t>
            </w:r>
          </w:p>
        </w:tc>
        <w:tc>
          <w:tcPr>
            <w:tcW w:w="4927" w:type="dxa"/>
          </w:tcPr>
          <w:p w:rsidR="00BF16E8" w:rsidRPr="00A41D0A" w:rsidRDefault="00BF16E8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проблемная ситуация</w:t>
            </w:r>
          </w:p>
        </w:tc>
      </w:tr>
      <w:tr w:rsidR="00BF16E8" w:rsidRPr="00A77A63" w:rsidTr="009D63F7">
        <w:tc>
          <w:tcPr>
            <w:tcW w:w="4926" w:type="dxa"/>
          </w:tcPr>
          <w:p w:rsidR="00BF16E8" w:rsidRPr="00A41D0A" w:rsidRDefault="00BF16E8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  <w:p w:rsidR="00BF16E8" w:rsidRPr="00A41D0A" w:rsidRDefault="00BF16E8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 xml:space="preserve">игра-эксперимент </w:t>
            </w:r>
          </w:p>
        </w:tc>
        <w:tc>
          <w:tcPr>
            <w:tcW w:w="4927" w:type="dxa"/>
          </w:tcPr>
          <w:p w:rsidR="00BF16E8" w:rsidRPr="00A41D0A" w:rsidRDefault="00BF16E8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проектная деятельность</w:t>
            </w:r>
          </w:p>
          <w:p w:rsidR="00BF16E8" w:rsidRPr="00A41D0A" w:rsidRDefault="00BF16E8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создание коллекции</w:t>
            </w:r>
          </w:p>
        </w:tc>
      </w:tr>
      <w:tr w:rsidR="00BF16E8" w:rsidRPr="00A77A63" w:rsidTr="009D63F7">
        <w:tc>
          <w:tcPr>
            <w:tcW w:w="4926" w:type="dxa"/>
          </w:tcPr>
          <w:p w:rsidR="00BF16E8" w:rsidRPr="00A41D0A" w:rsidRDefault="00BF16E8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4927" w:type="dxa"/>
          </w:tcPr>
          <w:p w:rsidR="00BF16E8" w:rsidRPr="00A41D0A" w:rsidRDefault="00BF16E8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моделирование</w:t>
            </w:r>
          </w:p>
        </w:tc>
      </w:tr>
      <w:tr w:rsidR="00BF16E8" w:rsidRPr="00A77A63" w:rsidTr="009D63F7">
        <w:tc>
          <w:tcPr>
            <w:tcW w:w="4926" w:type="dxa"/>
          </w:tcPr>
          <w:p w:rsidR="00BF16E8" w:rsidRPr="00A41D0A" w:rsidRDefault="00BF16E8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исследовательская деятельность</w:t>
            </w:r>
          </w:p>
        </w:tc>
        <w:tc>
          <w:tcPr>
            <w:tcW w:w="4927" w:type="dxa"/>
          </w:tcPr>
          <w:p w:rsidR="00BF16E8" w:rsidRPr="00A41D0A" w:rsidRDefault="00BF16E8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экспериментирование</w:t>
            </w:r>
          </w:p>
        </w:tc>
      </w:tr>
      <w:tr w:rsidR="00BF16E8" w:rsidRPr="00A77A63" w:rsidTr="009D63F7">
        <w:tc>
          <w:tcPr>
            <w:tcW w:w="4926" w:type="dxa"/>
          </w:tcPr>
          <w:p w:rsidR="00BF16E8" w:rsidRPr="00A41D0A" w:rsidRDefault="00BF16E8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развивающие игры</w:t>
            </w:r>
          </w:p>
        </w:tc>
        <w:tc>
          <w:tcPr>
            <w:tcW w:w="4927" w:type="dxa"/>
          </w:tcPr>
          <w:p w:rsidR="00BF16E8" w:rsidRPr="00A41D0A" w:rsidRDefault="00BF16E8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ребусы</w:t>
            </w:r>
          </w:p>
        </w:tc>
      </w:tr>
      <w:tr w:rsidR="00BF16E8" w:rsidRPr="00A77A63" w:rsidTr="009D63F7">
        <w:tc>
          <w:tcPr>
            <w:tcW w:w="4926" w:type="dxa"/>
          </w:tcPr>
          <w:p w:rsidR="00BF16E8" w:rsidRPr="00A41D0A" w:rsidRDefault="00BF16E8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ситуативный разговор</w:t>
            </w:r>
          </w:p>
        </w:tc>
        <w:tc>
          <w:tcPr>
            <w:tcW w:w="4927" w:type="dxa"/>
          </w:tcPr>
          <w:p w:rsidR="00BF16E8" w:rsidRPr="00A41D0A" w:rsidRDefault="00BF16E8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просмотр фильмов</w:t>
            </w:r>
          </w:p>
        </w:tc>
      </w:tr>
      <w:tr w:rsidR="00BF16E8" w:rsidRPr="00A77A63" w:rsidTr="009D63F7">
        <w:tc>
          <w:tcPr>
            <w:tcW w:w="4926" w:type="dxa"/>
          </w:tcPr>
          <w:p w:rsidR="00BF16E8" w:rsidRPr="00A41D0A" w:rsidRDefault="00BF16E8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экскурсия</w:t>
            </w:r>
          </w:p>
        </w:tc>
        <w:tc>
          <w:tcPr>
            <w:tcW w:w="4927" w:type="dxa"/>
          </w:tcPr>
          <w:p w:rsidR="00BF16E8" w:rsidRPr="00A41D0A" w:rsidRDefault="00BF16E8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рассказ</w:t>
            </w:r>
          </w:p>
        </w:tc>
      </w:tr>
    </w:tbl>
    <w:p w:rsidR="00BF16E8" w:rsidRDefault="00BF16E8" w:rsidP="000F367C">
      <w:pPr>
        <w:jc w:val="both"/>
        <w:rPr>
          <w:rFonts w:ascii="Times New Roman" w:hAnsi="Times New Roman"/>
          <w:sz w:val="28"/>
          <w:szCs w:val="28"/>
        </w:rPr>
      </w:pPr>
    </w:p>
    <w:p w:rsidR="004E4DFA" w:rsidRDefault="004E4DFA" w:rsidP="000F367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E4DFA" w:rsidRDefault="004E4DFA" w:rsidP="000F367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E4DFA" w:rsidRDefault="004E4DFA" w:rsidP="000F367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E4DFA" w:rsidRDefault="004E4DFA" w:rsidP="000F367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E4DFA" w:rsidRPr="004E4DFA" w:rsidRDefault="00BF16E8" w:rsidP="004E4DFA">
      <w:pPr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4E4DFA">
        <w:rPr>
          <w:rFonts w:ascii="Times New Roman" w:hAnsi="Times New Roman"/>
          <w:b/>
          <w:color w:val="1C10B4"/>
          <w:sz w:val="28"/>
          <w:szCs w:val="28"/>
        </w:rPr>
        <w:lastRenderedPageBreak/>
        <w:t>Формы работы по познавательному развитию в разных формах деятельности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87"/>
        <w:gridCol w:w="2588"/>
        <w:gridCol w:w="2588"/>
        <w:gridCol w:w="2090"/>
      </w:tblGrid>
      <w:tr w:rsidR="00BF16E8" w:rsidRPr="004602FF" w:rsidTr="00CF3EB7">
        <w:trPr>
          <w:trHeight w:val="981"/>
        </w:trPr>
        <w:tc>
          <w:tcPr>
            <w:tcW w:w="2587" w:type="dxa"/>
            <w:tcBorders>
              <w:bottom w:val="single" w:sz="4" w:space="0" w:color="auto"/>
            </w:tcBorders>
          </w:tcPr>
          <w:p w:rsidR="00BF16E8" w:rsidRPr="00835A0C" w:rsidRDefault="00BF16E8" w:rsidP="009D63F7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4"/>
              </w:rPr>
            </w:pPr>
            <w:r w:rsidRPr="00835A0C">
              <w:rPr>
                <w:rFonts w:ascii="Times New Roman" w:hAnsi="Times New Roman"/>
                <w:b/>
                <w:sz w:val="24"/>
              </w:rPr>
              <w:t>Режимные  моменты</w:t>
            </w:r>
            <w:r>
              <w:rPr>
                <w:rFonts w:ascii="Times New Roman" w:hAnsi="Times New Roman"/>
                <w:b/>
                <w:sz w:val="24"/>
              </w:rPr>
              <w:t xml:space="preserve"> (утренний отрезок времени, прогулка, вечерний отрезок времени)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  <w:r w:rsidRPr="00835A0C">
              <w:rPr>
                <w:rFonts w:ascii="Times New Roman" w:hAnsi="Times New Roman"/>
                <w:sz w:val="24"/>
              </w:rPr>
              <w:t>аблюдение;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гры-экспериментировани</w:t>
            </w:r>
            <w:r>
              <w:rPr>
                <w:rFonts w:ascii="Times New Roman" w:hAnsi="Times New Roman"/>
                <w:sz w:val="24"/>
              </w:rPr>
              <w:t>я</w:t>
            </w:r>
            <w:r w:rsidRPr="00835A0C"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роблемные ситуации</w:t>
            </w:r>
            <w:r>
              <w:rPr>
                <w:rFonts w:ascii="Times New Roman" w:hAnsi="Times New Roman"/>
                <w:sz w:val="24"/>
              </w:rPr>
              <w:t>;</w:t>
            </w:r>
            <w:r w:rsidRPr="00835A0C">
              <w:rPr>
                <w:rFonts w:ascii="Times New Roman" w:hAnsi="Times New Roman"/>
                <w:sz w:val="24"/>
              </w:rPr>
              <w:t xml:space="preserve"> развивающие игры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35A0C">
              <w:rPr>
                <w:rFonts w:ascii="Times New Roman" w:hAnsi="Times New Roman"/>
                <w:sz w:val="24"/>
              </w:rPr>
              <w:t>ассматривание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гровые упражнения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моделирование;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835A0C">
              <w:rPr>
                <w:rFonts w:ascii="Times New Roman" w:hAnsi="Times New Roman"/>
                <w:sz w:val="24"/>
              </w:rPr>
              <w:t>южетно-ролевая игра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гровые обучающие ситуации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сследовательская деятельность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Pr="00835A0C">
              <w:rPr>
                <w:rFonts w:ascii="Times New Roman" w:hAnsi="Times New Roman"/>
                <w:sz w:val="24"/>
              </w:rPr>
              <w:t>онструирование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835A0C">
              <w:rPr>
                <w:rFonts w:ascii="Times New Roman" w:hAnsi="Times New Roman"/>
                <w:sz w:val="24"/>
              </w:rPr>
              <w:t>кскурсии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35A0C">
              <w:rPr>
                <w:rFonts w:ascii="Times New Roman" w:hAnsi="Times New Roman"/>
                <w:sz w:val="24"/>
              </w:rPr>
              <w:t>ассказ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835A0C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835A0C">
              <w:rPr>
                <w:rFonts w:ascii="Times New Roman" w:hAnsi="Times New Roman"/>
                <w:sz w:val="24"/>
              </w:rPr>
              <w:t>итуативный разговор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588" w:type="dxa"/>
            <w:tcBorders>
              <w:bottom w:val="single" w:sz="4" w:space="0" w:color="auto"/>
            </w:tcBorders>
          </w:tcPr>
          <w:p w:rsidR="00BF16E8" w:rsidRPr="00835A0C" w:rsidRDefault="00BF16E8" w:rsidP="009D63F7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4"/>
              </w:rPr>
            </w:pPr>
            <w:r w:rsidRPr="00835A0C">
              <w:rPr>
                <w:rFonts w:ascii="Times New Roman" w:hAnsi="Times New Roman"/>
                <w:b/>
                <w:sz w:val="24"/>
              </w:rPr>
              <w:t>Совместная деятельность  педагогами с детьми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</w:t>
            </w:r>
            <w:r w:rsidRPr="00835A0C">
              <w:rPr>
                <w:rFonts w:ascii="Times New Roman" w:hAnsi="Times New Roman"/>
                <w:sz w:val="24"/>
              </w:rPr>
              <w:t>анятие</w:t>
            </w:r>
            <w:r>
              <w:rPr>
                <w:rFonts w:ascii="Times New Roman" w:hAnsi="Times New Roman"/>
                <w:sz w:val="24"/>
              </w:rPr>
              <w:t>;</w:t>
            </w:r>
            <w:r w:rsidRPr="00835A0C">
              <w:rPr>
                <w:rFonts w:ascii="Times New Roman" w:hAnsi="Times New Roman"/>
                <w:sz w:val="24"/>
              </w:rPr>
              <w:br/>
              <w:t>наблюдение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835A0C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;</w:t>
            </w:r>
            <w:r w:rsidRPr="00835A0C">
              <w:rPr>
                <w:rFonts w:ascii="Times New Roman" w:hAnsi="Times New Roman"/>
                <w:sz w:val="24"/>
              </w:rPr>
              <w:br/>
              <w:t>рассказ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ознавательная</w:t>
            </w:r>
            <w:r>
              <w:rPr>
                <w:rFonts w:ascii="Times New Roman" w:hAnsi="Times New Roman"/>
                <w:sz w:val="24"/>
              </w:rPr>
              <w:t>;</w:t>
            </w:r>
            <w:r w:rsidRPr="00835A0C">
              <w:rPr>
                <w:rFonts w:ascii="Times New Roman" w:hAnsi="Times New Roman"/>
                <w:sz w:val="24"/>
              </w:rPr>
              <w:t xml:space="preserve"> игротека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835A0C">
              <w:rPr>
                <w:rFonts w:ascii="Times New Roman" w:hAnsi="Times New Roman"/>
                <w:sz w:val="24"/>
              </w:rPr>
              <w:t>кскурсия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роектная деятельность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835A0C">
              <w:rPr>
                <w:rFonts w:ascii="Times New Roman" w:hAnsi="Times New Roman"/>
                <w:sz w:val="24"/>
              </w:rPr>
              <w:t>кспериментирование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35A0C">
              <w:rPr>
                <w:rFonts w:ascii="Times New Roman" w:hAnsi="Times New Roman"/>
                <w:sz w:val="24"/>
              </w:rPr>
              <w:t>ебусы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Pr="00835A0C">
              <w:rPr>
                <w:rFonts w:ascii="Times New Roman" w:hAnsi="Times New Roman"/>
                <w:sz w:val="24"/>
              </w:rPr>
              <w:t>онкурсы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роблемно-поисковые ситуации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 w:rsidRPr="00835A0C">
              <w:rPr>
                <w:rFonts w:ascii="Times New Roman" w:hAnsi="Times New Roman"/>
                <w:sz w:val="24"/>
              </w:rPr>
              <w:t>руд в уголке природы и на участке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гровые и творческие задание изготовление поделок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сследование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сюжетно-ролевые и дидактические </w:t>
            </w:r>
            <w:r w:rsidRPr="00835A0C">
              <w:rPr>
                <w:rFonts w:ascii="Times New Roman" w:hAnsi="Times New Roman"/>
                <w:sz w:val="24"/>
              </w:rPr>
              <w:t>игры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росмотр фильмов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</w:t>
            </w:r>
            <w:r w:rsidRPr="00835A0C">
              <w:rPr>
                <w:rFonts w:ascii="Times New Roman" w:hAnsi="Times New Roman"/>
                <w:sz w:val="24"/>
              </w:rPr>
              <w:t>елевые прогулки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  <w:r w:rsidRPr="00835A0C">
              <w:rPr>
                <w:rFonts w:ascii="Times New Roman" w:hAnsi="Times New Roman"/>
                <w:sz w:val="24"/>
              </w:rPr>
              <w:t>оделирование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 w:rsidRPr="00835A0C">
              <w:rPr>
                <w:rFonts w:ascii="Times New Roman" w:hAnsi="Times New Roman"/>
                <w:sz w:val="24"/>
              </w:rPr>
              <w:t>бучающие и развивающие игры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835A0C">
              <w:rPr>
                <w:rFonts w:ascii="Times New Roman" w:hAnsi="Times New Roman"/>
                <w:sz w:val="24"/>
              </w:rPr>
              <w:t>оздание коллекций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588" w:type="dxa"/>
            <w:tcBorders>
              <w:bottom w:val="single" w:sz="4" w:space="0" w:color="auto"/>
            </w:tcBorders>
          </w:tcPr>
          <w:p w:rsidR="004E4DFA" w:rsidRPr="004E4DFA" w:rsidRDefault="00BF16E8" w:rsidP="009D63F7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4"/>
              </w:rPr>
            </w:pPr>
            <w:r w:rsidRPr="00835A0C">
              <w:rPr>
                <w:rFonts w:ascii="Times New Roman" w:hAnsi="Times New Roman"/>
                <w:b/>
                <w:sz w:val="24"/>
              </w:rPr>
              <w:t>Сам</w:t>
            </w:r>
            <w:r>
              <w:rPr>
                <w:rFonts w:ascii="Times New Roman" w:hAnsi="Times New Roman"/>
                <w:b/>
                <w:sz w:val="24"/>
              </w:rPr>
              <w:t>остоятельная деятельность детей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гры (дидактические, развивающие, подвижны</w:t>
            </w:r>
            <w:r>
              <w:rPr>
                <w:rFonts w:ascii="Times New Roman" w:hAnsi="Times New Roman"/>
                <w:sz w:val="24"/>
              </w:rPr>
              <w:t xml:space="preserve">е, </w:t>
            </w:r>
            <w:r w:rsidRPr="00835A0C">
              <w:rPr>
                <w:rFonts w:ascii="Times New Roman" w:hAnsi="Times New Roman"/>
                <w:sz w:val="24"/>
              </w:rPr>
              <w:t>со строительным матери</w:t>
            </w:r>
            <w:r>
              <w:rPr>
                <w:rFonts w:ascii="Times New Roman" w:hAnsi="Times New Roman"/>
                <w:sz w:val="24"/>
              </w:rPr>
              <w:t>алом, сюжетно-ролевые</w:t>
            </w:r>
            <w:r w:rsidRPr="00835A0C"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  <w:r w:rsidRPr="00835A0C">
              <w:rPr>
                <w:rFonts w:ascii="Times New Roman" w:hAnsi="Times New Roman"/>
                <w:sz w:val="24"/>
              </w:rPr>
              <w:t>аблюдения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 w:rsidRPr="00835A0C">
              <w:rPr>
                <w:rFonts w:ascii="Times New Roman" w:hAnsi="Times New Roman"/>
                <w:sz w:val="24"/>
              </w:rPr>
              <w:t>пыты и эксперименты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Pr="00835A0C">
              <w:rPr>
                <w:rFonts w:ascii="Times New Roman" w:hAnsi="Times New Roman"/>
                <w:sz w:val="24"/>
              </w:rPr>
              <w:t>онструирование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35A0C">
              <w:rPr>
                <w:rFonts w:ascii="Times New Roman" w:hAnsi="Times New Roman"/>
                <w:sz w:val="24"/>
              </w:rPr>
              <w:t>ассматривание иллюстраций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 xml:space="preserve">сследовательская </w:t>
            </w:r>
            <w:r w:rsidRPr="00375D26">
              <w:rPr>
                <w:rFonts w:ascii="Times New Roman" w:hAnsi="Times New Roman"/>
                <w:sz w:val="24"/>
              </w:rPr>
              <w:t>деятельность.</w:t>
            </w:r>
          </w:p>
        </w:tc>
        <w:tc>
          <w:tcPr>
            <w:tcW w:w="2090" w:type="dxa"/>
            <w:tcBorders>
              <w:bottom w:val="single" w:sz="4" w:space="0" w:color="auto"/>
            </w:tcBorders>
          </w:tcPr>
          <w:p w:rsidR="00BF16E8" w:rsidRPr="004E4DFA" w:rsidRDefault="00BF16E8" w:rsidP="009D63F7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4"/>
              </w:rPr>
            </w:pPr>
            <w:r w:rsidRPr="00835A0C">
              <w:rPr>
                <w:rFonts w:ascii="Times New Roman" w:hAnsi="Times New Roman"/>
                <w:b/>
                <w:sz w:val="24"/>
              </w:rPr>
              <w:t>Совместная деятельность с семьей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835A0C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Pr="00835A0C">
              <w:rPr>
                <w:rFonts w:ascii="Times New Roman" w:hAnsi="Times New Roman"/>
                <w:sz w:val="24"/>
              </w:rPr>
              <w:t>онсультации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нформационные листы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835A0C">
              <w:rPr>
                <w:rFonts w:ascii="Times New Roman" w:hAnsi="Times New Roman"/>
                <w:sz w:val="24"/>
              </w:rPr>
              <w:t>еминары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 w:rsidRPr="00835A0C">
              <w:rPr>
                <w:rFonts w:ascii="Times New Roman" w:hAnsi="Times New Roman"/>
                <w:sz w:val="24"/>
              </w:rPr>
              <w:t>ыставки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BF16E8" w:rsidRPr="00835A0C" w:rsidRDefault="00BF16E8" w:rsidP="009D63F7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BF16E8" w:rsidRDefault="00BF16E8" w:rsidP="004E4DFA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BF16E8" w:rsidRPr="00977B48" w:rsidRDefault="00BF16E8" w:rsidP="000F367C">
      <w:pPr>
        <w:spacing w:line="360" w:lineRule="auto"/>
        <w:contextualSpacing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977B48">
        <w:rPr>
          <w:rFonts w:ascii="Times New Roman" w:hAnsi="Times New Roman"/>
          <w:b/>
          <w:color w:val="1C10B4"/>
          <w:sz w:val="28"/>
          <w:szCs w:val="28"/>
        </w:rPr>
        <w:t>Задачи работы по развитию сенсорной культуры</w:t>
      </w:r>
    </w:p>
    <w:p w:rsidR="00BF16E8" w:rsidRDefault="00BF16E8" w:rsidP="000F367C">
      <w:pPr>
        <w:spacing w:line="360" w:lineRule="auto"/>
        <w:contextualSpacing/>
        <w:jc w:val="center"/>
        <w:rPr>
          <w:rFonts w:ascii="Times New Roman" w:hAnsi="Times New Roman"/>
          <w:b/>
          <w:color w:val="FFFFFF"/>
          <w:sz w:val="28"/>
          <w:szCs w:val="28"/>
        </w:rPr>
      </w:pPr>
    </w:p>
    <w:p w:rsidR="00BF16E8" w:rsidRPr="00853848" w:rsidRDefault="00BF16E8" w:rsidP="000F367C">
      <w:pPr>
        <w:widowControl w:val="0"/>
        <w:numPr>
          <w:ilvl w:val="0"/>
          <w:numId w:val="8"/>
        </w:numPr>
        <w:suppressAutoHyphens/>
        <w:spacing w:before="67" w:after="0" w:line="360" w:lineRule="auto"/>
        <w:jc w:val="both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 w:rsidRPr="00977B48">
        <w:rPr>
          <w:rFonts w:ascii="Times New Roman" w:hAnsi="Times New Roman"/>
          <w:b/>
          <w:bCs/>
          <w:color w:val="C00000"/>
          <w:kern w:val="24"/>
          <w:sz w:val="28"/>
          <w:szCs w:val="28"/>
        </w:rPr>
        <w:t>Зрение:</w:t>
      </w:r>
      <w:r w:rsidRPr="00853848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 </w:t>
      </w:r>
      <w:r w:rsidRPr="00853848">
        <w:rPr>
          <w:rFonts w:ascii="Times New Roman" w:hAnsi="Times New Roman"/>
          <w:bCs/>
          <w:color w:val="000000"/>
          <w:kern w:val="24"/>
          <w:sz w:val="28"/>
          <w:szCs w:val="28"/>
        </w:rPr>
        <w:t>р</w:t>
      </w:r>
      <w:r w:rsidRPr="00853848">
        <w:rPr>
          <w:rFonts w:ascii="Times New Roman" w:hAnsi="Times New Roman"/>
          <w:color w:val="000000"/>
          <w:kern w:val="24"/>
          <w:sz w:val="28"/>
          <w:szCs w:val="28"/>
        </w:rPr>
        <w:t>азвитие умения выделять цвет, форму, величину,</w:t>
      </w:r>
      <w:r w:rsidR="003A1E35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 w:rsidRPr="00853848">
        <w:rPr>
          <w:rFonts w:ascii="Times New Roman" w:hAnsi="Times New Roman"/>
          <w:color w:val="000000"/>
          <w:kern w:val="24"/>
          <w:sz w:val="28"/>
          <w:szCs w:val="28"/>
        </w:rPr>
        <w:t>расположение предметов в пространстве, выделять характерные детали, красивые сочетание цветов и оттенков</w:t>
      </w:r>
      <w:r>
        <w:rPr>
          <w:rFonts w:ascii="Times New Roman" w:hAnsi="Times New Roman"/>
          <w:color w:val="000000"/>
          <w:kern w:val="24"/>
          <w:sz w:val="28"/>
          <w:szCs w:val="28"/>
        </w:rPr>
        <w:t>.</w:t>
      </w:r>
    </w:p>
    <w:p w:rsidR="00BF16E8" w:rsidRPr="002E4C74" w:rsidRDefault="00BF16E8" w:rsidP="000F367C">
      <w:pPr>
        <w:widowControl w:val="0"/>
        <w:numPr>
          <w:ilvl w:val="0"/>
          <w:numId w:val="8"/>
        </w:numPr>
        <w:suppressAutoHyphens/>
        <w:spacing w:before="67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77B48">
        <w:rPr>
          <w:rFonts w:ascii="Times New Roman" w:hAnsi="Times New Roman"/>
          <w:b/>
          <w:bCs/>
          <w:color w:val="C00000"/>
          <w:kern w:val="24"/>
          <w:sz w:val="28"/>
          <w:szCs w:val="28"/>
        </w:rPr>
        <w:t>Слух:</w:t>
      </w:r>
      <w:r w:rsidRPr="002E4C74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 </w:t>
      </w:r>
      <w:r w:rsidRPr="002E4C74">
        <w:rPr>
          <w:rFonts w:ascii="Times New Roman" w:hAnsi="Times New Roman"/>
          <w:color w:val="000000"/>
          <w:kern w:val="24"/>
          <w:sz w:val="28"/>
          <w:szCs w:val="28"/>
        </w:rPr>
        <w:t>развитие умения воспринимать звучание различных музыкальных инструментов, родной речи (фонематический слух), звуков окружающей среды</w:t>
      </w:r>
      <w:r>
        <w:rPr>
          <w:rFonts w:ascii="Times New Roman" w:hAnsi="Times New Roman"/>
          <w:color w:val="000000"/>
          <w:kern w:val="24"/>
          <w:sz w:val="28"/>
          <w:szCs w:val="28"/>
        </w:rPr>
        <w:t>.</w:t>
      </w:r>
    </w:p>
    <w:p w:rsidR="00BF16E8" w:rsidRPr="00C726A0" w:rsidRDefault="00BF16E8" w:rsidP="000F367C">
      <w:pPr>
        <w:widowControl w:val="0"/>
        <w:numPr>
          <w:ilvl w:val="0"/>
          <w:numId w:val="8"/>
        </w:numPr>
        <w:suppressAutoHyphens/>
        <w:spacing w:before="67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77B48">
        <w:rPr>
          <w:rFonts w:ascii="Times New Roman" w:hAnsi="Times New Roman"/>
          <w:b/>
          <w:bCs/>
          <w:color w:val="C00000"/>
          <w:kern w:val="24"/>
          <w:sz w:val="28"/>
          <w:szCs w:val="28"/>
        </w:rPr>
        <w:t>Обоняние:</w:t>
      </w:r>
      <w:r w:rsidR="003A1E35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 </w:t>
      </w:r>
      <w:r w:rsidRPr="00C726A0">
        <w:rPr>
          <w:rFonts w:ascii="Times New Roman" w:hAnsi="Times New Roman"/>
          <w:color w:val="000000"/>
          <w:kern w:val="24"/>
          <w:sz w:val="28"/>
          <w:szCs w:val="28"/>
        </w:rPr>
        <w:t>развитие умения различать запахи</w:t>
      </w:r>
      <w:r>
        <w:rPr>
          <w:rFonts w:ascii="Times New Roman" w:hAnsi="Times New Roman"/>
          <w:color w:val="000000"/>
          <w:kern w:val="24"/>
          <w:sz w:val="28"/>
          <w:szCs w:val="28"/>
        </w:rPr>
        <w:t>.</w:t>
      </w:r>
    </w:p>
    <w:p w:rsidR="00BF16E8" w:rsidRPr="00C726A0" w:rsidRDefault="00BF16E8" w:rsidP="000F367C">
      <w:pPr>
        <w:widowControl w:val="0"/>
        <w:numPr>
          <w:ilvl w:val="0"/>
          <w:numId w:val="8"/>
        </w:numPr>
        <w:suppressAutoHyphens/>
        <w:spacing w:before="67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77B48">
        <w:rPr>
          <w:rFonts w:ascii="Times New Roman" w:hAnsi="Times New Roman"/>
          <w:b/>
          <w:bCs/>
          <w:color w:val="C00000"/>
          <w:kern w:val="24"/>
          <w:sz w:val="28"/>
          <w:szCs w:val="28"/>
        </w:rPr>
        <w:t>Осязание:</w:t>
      </w:r>
      <w:r w:rsidRPr="00C726A0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 </w:t>
      </w:r>
      <w:r w:rsidRPr="00C726A0">
        <w:rPr>
          <w:rFonts w:ascii="Times New Roman" w:hAnsi="Times New Roman"/>
          <w:color w:val="000000"/>
          <w:kern w:val="24"/>
          <w:sz w:val="28"/>
          <w:szCs w:val="28"/>
        </w:rPr>
        <w:t>развитие умения различать осязаемые свойства предметов (теплый, холодный, пушистый, жесткий и т.д.)</w:t>
      </w:r>
      <w:r>
        <w:rPr>
          <w:rFonts w:ascii="Times New Roman" w:hAnsi="Times New Roman"/>
          <w:color w:val="000000"/>
          <w:kern w:val="24"/>
          <w:sz w:val="28"/>
          <w:szCs w:val="28"/>
        </w:rPr>
        <w:t>.</w:t>
      </w:r>
    </w:p>
    <w:p w:rsidR="00BF16E8" w:rsidRPr="00535557" w:rsidRDefault="00BF16E8" w:rsidP="000F367C">
      <w:pPr>
        <w:widowControl w:val="0"/>
        <w:numPr>
          <w:ilvl w:val="0"/>
          <w:numId w:val="8"/>
        </w:numPr>
        <w:suppressAutoHyphens/>
        <w:spacing w:before="67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77B48">
        <w:rPr>
          <w:rFonts w:ascii="Times New Roman" w:hAnsi="Times New Roman"/>
          <w:b/>
          <w:bCs/>
          <w:color w:val="C00000"/>
          <w:kern w:val="24"/>
          <w:sz w:val="28"/>
          <w:szCs w:val="28"/>
        </w:rPr>
        <w:t>Вкус:</w:t>
      </w:r>
      <w:r w:rsidRPr="00535557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 </w:t>
      </w:r>
      <w:r w:rsidRPr="00535557">
        <w:rPr>
          <w:rFonts w:ascii="Times New Roman" w:hAnsi="Times New Roman"/>
          <w:color w:val="000000"/>
          <w:kern w:val="24"/>
          <w:sz w:val="28"/>
          <w:szCs w:val="28"/>
        </w:rPr>
        <w:t>развитие умения различать вкус.</w:t>
      </w:r>
    </w:p>
    <w:p w:rsidR="00BF16E8" w:rsidRPr="00977B48" w:rsidRDefault="00BF16E8" w:rsidP="00977B48">
      <w:pPr>
        <w:widowControl w:val="0"/>
        <w:numPr>
          <w:ilvl w:val="0"/>
          <w:numId w:val="8"/>
        </w:numPr>
        <w:suppressAutoHyphens/>
        <w:spacing w:before="58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77B48">
        <w:rPr>
          <w:rFonts w:ascii="Times New Roman" w:hAnsi="Times New Roman"/>
          <w:b/>
          <w:bCs/>
          <w:color w:val="C00000"/>
          <w:kern w:val="24"/>
          <w:sz w:val="28"/>
          <w:szCs w:val="28"/>
        </w:rPr>
        <w:t>Сенсомоторные способности:</w:t>
      </w:r>
      <w:r w:rsidRPr="00535557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 </w:t>
      </w:r>
      <w:r w:rsidRPr="00535557">
        <w:rPr>
          <w:rFonts w:ascii="Times New Roman" w:hAnsi="Times New Roman"/>
          <w:color w:val="000000"/>
          <w:kern w:val="24"/>
          <w:sz w:val="28"/>
          <w:szCs w:val="28"/>
        </w:rPr>
        <w:t>формирование умения обследовать предметы разной формы, развитие мелкой моторики руки, совершенствование координации рук и глаз, совершенствование глазомера.</w:t>
      </w:r>
    </w:p>
    <w:p w:rsidR="00977B48" w:rsidRDefault="00977B48" w:rsidP="00977B48">
      <w:pPr>
        <w:widowControl w:val="0"/>
        <w:suppressAutoHyphens/>
        <w:spacing w:before="58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77B48" w:rsidRDefault="00977B48" w:rsidP="00977B48">
      <w:pPr>
        <w:widowControl w:val="0"/>
        <w:suppressAutoHyphens/>
        <w:spacing w:before="58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77B48" w:rsidRDefault="00977B48" w:rsidP="00977B48">
      <w:pPr>
        <w:widowControl w:val="0"/>
        <w:suppressAutoHyphens/>
        <w:spacing w:before="58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77B48" w:rsidRDefault="00977B48" w:rsidP="00977B48">
      <w:pPr>
        <w:widowControl w:val="0"/>
        <w:suppressAutoHyphens/>
        <w:spacing w:before="58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77B48" w:rsidRDefault="00977B48" w:rsidP="00977B48">
      <w:pPr>
        <w:widowControl w:val="0"/>
        <w:suppressAutoHyphens/>
        <w:spacing w:before="58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77B48" w:rsidRDefault="00977B48" w:rsidP="00977B48">
      <w:pPr>
        <w:widowControl w:val="0"/>
        <w:suppressAutoHyphens/>
        <w:spacing w:before="58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77B48" w:rsidRDefault="00977B48" w:rsidP="00977B48">
      <w:pPr>
        <w:widowControl w:val="0"/>
        <w:suppressAutoHyphens/>
        <w:spacing w:before="58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77B48" w:rsidRDefault="00977B48" w:rsidP="00977B48">
      <w:pPr>
        <w:widowControl w:val="0"/>
        <w:suppressAutoHyphens/>
        <w:spacing w:before="58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77B48" w:rsidRDefault="00977B48" w:rsidP="00977B48">
      <w:pPr>
        <w:widowControl w:val="0"/>
        <w:suppressAutoHyphens/>
        <w:spacing w:before="58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77B48" w:rsidRDefault="00977B48" w:rsidP="00977B48">
      <w:pPr>
        <w:widowControl w:val="0"/>
        <w:suppressAutoHyphens/>
        <w:spacing w:before="58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77B48" w:rsidRDefault="00977B48" w:rsidP="00977B48">
      <w:pPr>
        <w:widowControl w:val="0"/>
        <w:suppressAutoHyphens/>
        <w:spacing w:before="58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77B48" w:rsidRPr="00977B48" w:rsidRDefault="00977B48" w:rsidP="00977B48">
      <w:pPr>
        <w:widowControl w:val="0"/>
        <w:suppressAutoHyphens/>
        <w:spacing w:before="58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BF16E8" w:rsidRPr="00977B48" w:rsidRDefault="00BF16E8" w:rsidP="00977B48">
      <w:pPr>
        <w:spacing w:after="0" w:line="360" w:lineRule="auto"/>
        <w:jc w:val="center"/>
        <w:textAlignment w:val="baseline"/>
        <w:rPr>
          <w:rFonts w:ascii="Times New Roman" w:hAnsi="Times New Roman"/>
          <w:b/>
          <w:color w:val="1C10B4"/>
          <w:sz w:val="28"/>
          <w:szCs w:val="28"/>
        </w:rPr>
      </w:pPr>
      <w:r w:rsidRPr="00977B48">
        <w:rPr>
          <w:rFonts w:ascii="Times New Roman" w:hAnsi="Times New Roman"/>
          <w:b/>
          <w:color w:val="1C10B4"/>
          <w:sz w:val="28"/>
          <w:szCs w:val="28"/>
        </w:rPr>
        <w:t>Формирование целостной картины мира:</w:t>
      </w:r>
    </w:p>
    <w:p w:rsidR="00BF16E8" w:rsidRPr="00977B48" w:rsidRDefault="00BF16E8" w:rsidP="00977B48">
      <w:pPr>
        <w:spacing w:after="0" w:line="360" w:lineRule="auto"/>
        <w:jc w:val="center"/>
        <w:textAlignment w:val="baseline"/>
        <w:rPr>
          <w:rFonts w:ascii="Times New Roman" w:hAnsi="Times New Roman"/>
          <w:b/>
          <w:color w:val="1C10B4"/>
          <w:sz w:val="28"/>
          <w:szCs w:val="28"/>
        </w:rPr>
      </w:pPr>
      <w:r w:rsidRPr="00977B48">
        <w:rPr>
          <w:rFonts w:ascii="Times New Roman" w:hAnsi="Times New Roman"/>
          <w:b/>
          <w:color w:val="1C10B4"/>
          <w:sz w:val="28"/>
          <w:szCs w:val="28"/>
        </w:rPr>
        <w:t xml:space="preserve"> ознакомление дошкольников с природой </w:t>
      </w:r>
    </w:p>
    <w:p w:rsidR="00BF16E8" w:rsidRDefault="00BF16E8" w:rsidP="00977B48">
      <w:pPr>
        <w:spacing w:after="0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998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69"/>
        <w:gridCol w:w="5111"/>
        <w:gridCol w:w="2601"/>
      </w:tblGrid>
      <w:tr w:rsidR="00BF16E8" w:rsidRPr="00101D3C" w:rsidTr="00977B48">
        <w:tc>
          <w:tcPr>
            <w:tcW w:w="9981" w:type="dxa"/>
            <w:gridSpan w:val="3"/>
          </w:tcPr>
          <w:p w:rsidR="00BF16E8" w:rsidRPr="00977B48" w:rsidRDefault="00BF16E8" w:rsidP="009D63F7">
            <w:pPr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 w:rsidRPr="00977B48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>Формирование целостной картины мира, расширение кругозора</w:t>
            </w:r>
          </w:p>
        </w:tc>
      </w:tr>
      <w:tr w:rsidR="00BF16E8" w:rsidRPr="00101D3C" w:rsidTr="00977B48">
        <w:tc>
          <w:tcPr>
            <w:tcW w:w="9981" w:type="dxa"/>
            <w:gridSpan w:val="3"/>
          </w:tcPr>
          <w:p w:rsidR="00BF16E8" w:rsidRPr="00977B48" w:rsidRDefault="00BF16E8" w:rsidP="009D63F7">
            <w:pPr>
              <w:jc w:val="center"/>
              <w:rPr>
                <w:rFonts w:ascii="Times New Roman" w:hAnsi="Times New Roman"/>
                <w:b/>
                <w:color w:val="1C10B4"/>
                <w:sz w:val="28"/>
                <w:szCs w:val="28"/>
              </w:rPr>
            </w:pPr>
            <w:r w:rsidRPr="00977B48">
              <w:rPr>
                <w:rFonts w:ascii="Times New Roman" w:hAnsi="Times New Roman"/>
                <w:b/>
                <w:color w:val="1C10B4"/>
                <w:sz w:val="28"/>
                <w:szCs w:val="28"/>
              </w:rPr>
              <w:t>Формы работы</w:t>
            </w:r>
          </w:p>
        </w:tc>
      </w:tr>
      <w:tr w:rsidR="00BF16E8" w:rsidRPr="00835A0C" w:rsidTr="00977B48">
        <w:trPr>
          <w:trHeight w:val="712"/>
        </w:trPr>
        <w:tc>
          <w:tcPr>
            <w:tcW w:w="2269" w:type="dxa"/>
          </w:tcPr>
          <w:p w:rsidR="00BF16E8" w:rsidRPr="00977B48" w:rsidRDefault="00BF16E8" w:rsidP="009D63F7">
            <w:pPr>
              <w:jc w:val="center"/>
              <w:outlineLvl w:val="0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977B48">
              <w:rPr>
                <w:rFonts w:ascii="Times New Roman" w:hAnsi="Times New Roman"/>
                <w:b/>
                <w:color w:val="C00000"/>
                <w:sz w:val="24"/>
              </w:rPr>
              <w:t>Возрастная  группа</w:t>
            </w:r>
          </w:p>
        </w:tc>
        <w:tc>
          <w:tcPr>
            <w:tcW w:w="5111" w:type="dxa"/>
          </w:tcPr>
          <w:p w:rsidR="00BF16E8" w:rsidRPr="00977B48" w:rsidRDefault="00BF16E8" w:rsidP="009D63F7">
            <w:pPr>
              <w:jc w:val="center"/>
              <w:outlineLvl w:val="0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977B48">
              <w:rPr>
                <w:rFonts w:ascii="Times New Roman" w:hAnsi="Times New Roman"/>
                <w:b/>
                <w:color w:val="C00000"/>
                <w:sz w:val="24"/>
              </w:rPr>
              <w:t>Совместная деятельность</w:t>
            </w:r>
          </w:p>
        </w:tc>
        <w:tc>
          <w:tcPr>
            <w:tcW w:w="2601" w:type="dxa"/>
          </w:tcPr>
          <w:p w:rsidR="00BF16E8" w:rsidRPr="00977B48" w:rsidRDefault="00BF16E8" w:rsidP="009D63F7">
            <w:pPr>
              <w:jc w:val="center"/>
              <w:outlineLvl w:val="0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977B48">
              <w:rPr>
                <w:rFonts w:ascii="Times New Roman" w:hAnsi="Times New Roman"/>
                <w:b/>
                <w:color w:val="C00000"/>
                <w:sz w:val="24"/>
              </w:rPr>
              <w:t>Самостоятельная деятельность</w:t>
            </w:r>
          </w:p>
        </w:tc>
      </w:tr>
      <w:tr w:rsidR="00BF16E8" w:rsidRPr="00835A0C" w:rsidTr="00977B48">
        <w:trPr>
          <w:trHeight w:val="712"/>
        </w:trPr>
        <w:tc>
          <w:tcPr>
            <w:tcW w:w="2269" w:type="dxa"/>
          </w:tcPr>
          <w:p w:rsidR="00BF16E8" w:rsidRPr="000D5A03" w:rsidRDefault="00BF16E8" w:rsidP="009D63F7">
            <w:pPr>
              <w:rPr>
                <w:rFonts w:ascii="Times New Roman" w:hAnsi="Times New Roman"/>
                <w:b/>
                <w:sz w:val="24"/>
              </w:rPr>
            </w:pPr>
            <w:r w:rsidRPr="000D5A03">
              <w:rPr>
                <w:rFonts w:ascii="Times New Roman" w:hAnsi="Times New Roman"/>
                <w:b/>
                <w:sz w:val="24"/>
              </w:rPr>
              <w:t xml:space="preserve">3-5 лет, </w:t>
            </w:r>
          </w:p>
          <w:p w:rsidR="00BF16E8" w:rsidRDefault="00BF16E8" w:rsidP="009D63F7">
            <w:pPr>
              <w:outlineLvl w:val="0"/>
              <w:rPr>
                <w:rFonts w:ascii="Times New Roman" w:hAnsi="Times New Roman"/>
                <w:b/>
                <w:sz w:val="24"/>
              </w:rPr>
            </w:pPr>
            <w:r w:rsidRPr="000D5A03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0D5A03">
              <w:rPr>
                <w:rFonts w:ascii="Times New Roman" w:hAnsi="Times New Roman"/>
                <w:b/>
                <w:sz w:val="24"/>
              </w:rPr>
              <w:t xml:space="preserve"> младшая и средняя группы</w:t>
            </w:r>
          </w:p>
        </w:tc>
        <w:tc>
          <w:tcPr>
            <w:tcW w:w="5111" w:type="dxa"/>
          </w:tcPr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Игровые </w:t>
            </w:r>
            <w:r w:rsidRPr="004A67AF">
              <w:rPr>
                <w:rFonts w:ascii="Times New Roman" w:hAnsi="Times New Roman"/>
                <w:sz w:val="24"/>
              </w:rPr>
              <w:t>обучающие</w:t>
            </w:r>
            <w:r>
              <w:rPr>
                <w:rFonts w:ascii="Times New Roman" w:hAnsi="Times New Roman"/>
                <w:sz w:val="24"/>
              </w:rPr>
              <w:t xml:space="preserve"> ситуации.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</w:t>
            </w:r>
            <w:r w:rsidRPr="004A67AF">
              <w:rPr>
                <w:rFonts w:ascii="Times New Roman" w:hAnsi="Times New Roman"/>
                <w:sz w:val="24"/>
              </w:rPr>
              <w:t>елевые прогулки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BF16E8" w:rsidRDefault="00BF16E8" w:rsidP="009D63F7">
            <w:pPr>
              <w:tabs>
                <w:tab w:val="left" w:pos="387"/>
              </w:tabs>
              <w:rPr>
                <w:rFonts w:ascii="Times New Roman" w:hAnsi="Times New Roman"/>
                <w:sz w:val="24"/>
              </w:rPr>
            </w:pPr>
            <w:r w:rsidRPr="000B7243">
              <w:rPr>
                <w:rFonts w:ascii="Times New Roman" w:hAnsi="Times New Roman"/>
                <w:sz w:val="24"/>
              </w:rPr>
              <w:t>Игра-</w:t>
            </w:r>
            <w:r>
              <w:rPr>
                <w:rFonts w:ascii="Times New Roman" w:hAnsi="Times New Roman"/>
                <w:sz w:val="24"/>
              </w:rPr>
              <w:t>э</w:t>
            </w:r>
            <w:r w:rsidRPr="004A67AF">
              <w:rPr>
                <w:rFonts w:ascii="Times New Roman" w:hAnsi="Times New Roman"/>
                <w:sz w:val="24"/>
              </w:rPr>
              <w:t>ксперимент</w:t>
            </w:r>
            <w:r>
              <w:rPr>
                <w:rFonts w:ascii="Times New Roman" w:hAnsi="Times New Roman"/>
                <w:sz w:val="24"/>
              </w:rPr>
              <w:t>ирование.</w:t>
            </w: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4A67AF">
              <w:rPr>
                <w:rFonts w:ascii="Times New Roman" w:hAnsi="Times New Roman"/>
                <w:sz w:val="24"/>
              </w:rPr>
              <w:t>сследовательская деятельность.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Конструирование.</w:t>
            </w: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азвивающие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BF16E8" w:rsidRDefault="00BF16E8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0D5A03">
              <w:rPr>
                <w:rFonts w:ascii="Times New Roman" w:hAnsi="Times New Roman"/>
                <w:sz w:val="24"/>
              </w:rPr>
              <w:t>Экскурсии.</w:t>
            </w:r>
          </w:p>
          <w:p w:rsidR="00BF16E8" w:rsidRDefault="00BF16E8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Ситуативный разговор.</w:t>
            </w: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4A67AF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ассказ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BF16E8" w:rsidRPr="004A67AF" w:rsidRDefault="00BF16E8" w:rsidP="009D63F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Экологические досуги, праздники, развлечения.</w:t>
            </w:r>
          </w:p>
        </w:tc>
        <w:tc>
          <w:tcPr>
            <w:tcW w:w="2601" w:type="dxa"/>
          </w:tcPr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Игровые </w:t>
            </w:r>
            <w:r w:rsidRPr="004A67AF">
              <w:rPr>
                <w:rFonts w:ascii="Times New Roman" w:hAnsi="Times New Roman"/>
                <w:sz w:val="24"/>
              </w:rPr>
              <w:t>обучающие</w:t>
            </w:r>
            <w:r>
              <w:rPr>
                <w:rFonts w:ascii="Times New Roman" w:hAnsi="Times New Roman"/>
                <w:sz w:val="24"/>
              </w:rPr>
              <w:t xml:space="preserve"> ситуации.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с правилами.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ассматривание</w:t>
            </w:r>
            <w:r>
              <w:rPr>
                <w:rFonts w:ascii="Times New Roman" w:hAnsi="Times New Roman"/>
                <w:sz w:val="24"/>
              </w:rPr>
              <w:t>. Наблюдение.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 w:rsidRPr="000B7243">
              <w:rPr>
                <w:rFonts w:ascii="Times New Roman" w:hAnsi="Times New Roman"/>
                <w:sz w:val="24"/>
              </w:rPr>
              <w:t>Игра-</w:t>
            </w:r>
            <w:r>
              <w:rPr>
                <w:rFonts w:ascii="Times New Roman" w:hAnsi="Times New Roman"/>
                <w:sz w:val="24"/>
              </w:rPr>
              <w:t>э</w:t>
            </w:r>
            <w:r w:rsidRPr="004A67AF">
              <w:rPr>
                <w:rFonts w:ascii="Times New Roman" w:hAnsi="Times New Roman"/>
                <w:sz w:val="24"/>
              </w:rPr>
              <w:t>ксперимент</w:t>
            </w:r>
            <w:r>
              <w:rPr>
                <w:rFonts w:ascii="Times New Roman" w:hAnsi="Times New Roman"/>
                <w:sz w:val="24"/>
              </w:rPr>
              <w:t>ирование.</w:t>
            </w: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4A67AF">
              <w:rPr>
                <w:rFonts w:ascii="Times New Roman" w:hAnsi="Times New Roman"/>
                <w:sz w:val="24"/>
              </w:rPr>
              <w:t>сследовательская деятельность.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Конструирование.</w:t>
            </w: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азвивающие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</w:p>
          <w:p w:rsidR="00BF16E8" w:rsidRPr="004A67AF" w:rsidRDefault="00BF16E8" w:rsidP="009D63F7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</w:p>
        </w:tc>
      </w:tr>
      <w:tr w:rsidR="00BF16E8" w:rsidRPr="00835A0C" w:rsidTr="00977B48">
        <w:trPr>
          <w:trHeight w:val="6997"/>
        </w:trPr>
        <w:tc>
          <w:tcPr>
            <w:tcW w:w="2269" w:type="dxa"/>
          </w:tcPr>
          <w:p w:rsidR="00BF16E8" w:rsidRPr="000D5A03" w:rsidRDefault="00BF16E8" w:rsidP="009D63F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5-8</w:t>
            </w:r>
            <w:r w:rsidRPr="000D5A03">
              <w:rPr>
                <w:rFonts w:ascii="Times New Roman" w:hAnsi="Times New Roman"/>
                <w:b/>
                <w:sz w:val="24"/>
              </w:rPr>
              <w:t xml:space="preserve"> лет, </w:t>
            </w:r>
          </w:p>
          <w:p w:rsidR="00BF16E8" w:rsidRPr="000B7243" w:rsidRDefault="00977B4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старшая и подготовительная </w:t>
            </w:r>
            <w:r w:rsidR="00BF16E8" w:rsidRPr="000D5A03">
              <w:rPr>
                <w:rFonts w:ascii="Times New Roman" w:hAnsi="Times New Roman"/>
                <w:b/>
                <w:sz w:val="24"/>
              </w:rPr>
              <w:t>к школе группы</w:t>
            </w:r>
          </w:p>
        </w:tc>
        <w:tc>
          <w:tcPr>
            <w:tcW w:w="5111" w:type="dxa"/>
          </w:tcPr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Игровые </w:t>
            </w:r>
            <w:r w:rsidRPr="004A67AF">
              <w:rPr>
                <w:rFonts w:ascii="Times New Roman" w:hAnsi="Times New Roman"/>
                <w:sz w:val="24"/>
              </w:rPr>
              <w:t>обучающие</w:t>
            </w:r>
            <w:r>
              <w:rPr>
                <w:rFonts w:ascii="Times New Roman" w:hAnsi="Times New Roman"/>
                <w:sz w:val="24"/>
              </w:rPr>
              <w:t xml:space="preserve"> ситуации.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ассматривание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 w:rsidRPr="004A67AF">
              <w:rPr>
                <w:rFonts w:ascii="Times New Roman" w:hAnsi="Times New Roman"/>
                <w:sz w:val="24"/>
              </w:rPr>
              <w:t>просмотр фильмов</w:t>
            </w:r>
            <w:r>
              <w:rPr>
                <w:rFonts w:ascii="Times New Roman" w:hAnsi="Times New Roman"/>
                <w:sz w:val="24"/>
              </w:rPr>
              <w:t>, слайдов.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в уголке природы, огороде, цветнике.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</w:t>
            </w:r>
            <w:r w:rsidRPr="004A67AF">
              <w:rPr>
                <w:rFonts w:ascii="Times New Roman" w:hAnsi="Times New Roman"/>
                <w:sz w:val="24"/>
              </w:rPr>
              <w:t>елевые прогулки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Экологический акции.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4A67AF">
              <w:rPr>
                <w:rFonts w:ascii="Times New Roman" w:hAnsi="Times New Roman"/>
                <w:sz w:val="24"/>
              </w:rPr>
              <w:t>ксперимент</w:t>
            </w:r>
            <w:r>
              <w:rPr>
                <w:rFonts w:ascii="Times New Roman" w:hAnsi="Times New Roman"/>
                <w:sz w:val="24"/>
              </w:rPr>
              <w:t xml:space="preserve">ирование, </w:t>
            </w:r>
            <w:r w:rsidRPr="004A67AF"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пыты.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Моделирование.</w:t>
            </w: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4A67AF">
              <w:rPr>
                <w:rFonts w:ascii="Times New Roman" w:hAnsi="Times New Roman"/>
                <w:sz w:val="24"/>
              </w:rPr>
              <w:t>сследовательская деятельность.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Комплексные, интегрированные занятия.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Конструирование.</w:t>
            </w: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азвивающие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4A67AF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ассказ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4A67AF">
              <w:rPr>
                <w:rFonts w:ascii="Times New Roman" w:hAnsi="Times New Roman"/>
                <w:sz w:val="24"/>
              </w:rPr>
              <w:t>оздание коллекций</w:t>
            </w:r>
            <w:r>
              <w:rPr>
                <w:rFonts w:ascii="Times New Roman" w:hAnsi="Times New Roman"/>
                <w:sz w:val="24"/>
              </w:rPr>
              <w:t>, музейных экспозиций</w:t>
            </w:r>
            <w:r w:rsidRPr="004A67AF">
              <w:rPr>
                <w:rFonts w:ascii="Times New Roman" w:hAnsi="Times New Roman"/>
                <w:sz w:val="24"/>
              </w:rPr>
              <w:t>.</w:t>
            </w: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A67AF">
              <w:rPr>
                <w:rFonts w:ascii="Times New Roman" w:hAnsi="Times New Roman"/>
                <w:sz w:val="24"/>
              </w:rPr>
              <w:t>роектная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Проблемн</w:t>
            </w:r>
            <w:r w:rsidRPr="004A67AF">
              <w:rPr>
                <w:rFonts w:ascii="Times New Roman" w:hAnsi="Times New Roman"/>
                <w:sz w:val="24"/>
              </w:rPr>
              <w:t>ые ситуации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Экологические досуги, праздники, развлечения.</w:t>
            </w: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01" w:type="dxa"/>
          </w:tcPr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игра.</w:t>
            </w:r>
          </w:p>
          <w:p w:rsidR="00BF16E8" w:rsidRPr="00E21BCE" w:rsidRDefault="00BF16E8" w:rsidP="009D63F7">
            <w:pPr>
              <w:rPr>
                <w:rFonts w:ascii="Times New Roman" w:hAnsi="Times New Roman"/>
                <w:sz w:val="24"/>
              </w:rPr>
            </w:pPr>
            <w:r w:rsidRPr="00E21BCE">
              <w:rPr>
                <w:rFonts w:ascii="Times New Roman" w:hAnsi="Times New Roman"/>
                <w:sz w:val="24"/>
              </w:rPr>
              <w:t>Игры с правилами.</w:t>
            </w: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ассматривание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4A67AF">
              <w:rPr>
                <w:rFonts w:ascii="Times New Roman" w:hAnsi="Times New Roman"/>
                <w:sz w:val="24"/>
              </w:rPr>
              <w:t>ксперимент</w:t>
            </w:r>
            <w:r>
              <w:rPr>
                <w:rFonts w:ascii="Times New Roman" w:hAnsi="Times New Roman"/>
                <w:sz w:val="24"/>
              </w:rPr>
              <w:t>ирование.</w:t>
            </w: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4A67AF">
              <w:rPr>
                <w:rFonts w:ascii="Times New Roman" w:hAnsi="Times New Roman"/>
                <w:sz w:val="24"/>
              </w:rPr>
              <w:t>сследовательская деятельность.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Конструирование.</w:t>
            </w: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азвивающие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Моделирование.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Самостоятельная художественно-речевая деятельность.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Деятельность в  уголке природы.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43"/>
        <w:gridCol w:w="2839"/>
        <w:gridCol w:w="2839"/>
        <w:gridCol w:w="2639"/>
        <w:gridCol w:w="200"/>
      </w:tblGrid>
      <w:tr w:rsidR="00BF16E8" w:rsidRPr="00101D3C" w:rsidTr="00977B48">
        <w:trPr>
          <w:trHeight w:val="555"/>
        </w:trPr>
        <w:tc>
          <w:tcPr>
            <w:tcW w:w="10059" w:type="dxa"/>
            <w:gridSpan w:val="5"/>
          </w:tcPr>
          <w:p w:rsidR="00BF16E8" w:rsidRPr="00977B48" w:rsidRDefault="00BF16E8" w:rsidP="009D63F7">
            <w:pPr>
              <w:jc w:val="center"/>
              <w:rPr>
                <w:rFonts w:ascii="Times New Roman" w:hAnsi="Times New Roman"/>
                <w:b/>
                <w:color w:val="1C10B4"/>
                <w:sz w:val="28"/>
                <w:szCs w:val="28"/>
              </w:rPr>
            </w:pPr>
            <w:r w:rsidRPr="00977B48">
              <w:rPr>
                <w:rFonts w:ascii="Times New Roman" w:hAnsi="Times New Roman"/>
                <w:b/>
                <w:color w:val="1C10B4"/>
                <w:sz w:val="28"/>
                <w:szCs w:val="28"/>
              </w:rPr>
              <w:lastRenderedPageBreak/>
              <w:t>Развитие познавательно-исследовательской деятельности</w:t>
            </w:r>
          </w:p>
        </w:tc>
      </w:tr>
      <w:tr w:rsidR="00BF16E8" w:rsidRPr="00101D3C" w:rsidTr="00977B48">
        <w:trPr>
          <w:trHeight w:val="570"/>
        </w:trPr>
        <w:tc>
          <w:tcPr>
            <w:tcW w:w="10059" w:type="dxa"/>
            <w:gridSpan w:val="5"/>
          </w:tcPr>
          <w:p w:rsidR="00BF16E8" w:rsidRPr="00977B48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977B4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Формы работы</w:t>
            </w:r>
          </w:p>
        </w:tc>
      </w:tr>
      <w:tr w:rsidR="00BF16E8" w:rsidRPr="004A67AF" w:rsidTr="00977B48">
        <w:trPr>
          <w:gridAfter w:val="1"/>
          <w:wAfter w:w="200" w:type="dxa"/>
          <w:trHeight w:val="712"/>
        </w:trPr>
        <w:tc>
          <w:tcPr>
            <w:tcW w:w="1543" w:type="dxa"/>
          </w:tcPr>
          <w:p w:rsidR="00BF16E8" w:rsidRPr="00977B48" w:rsidRDefault="00BF16E8" w:rsidP="009D63F7">
            <w:pPr>
              <w:jc w:val="center"/>
              <w:outlineLvl w:val="0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977B48">
              <w:rPr>
                <w:rFonts w:ascii="Times New Roman" w:hAnsi="Times New Roman"/>
                <w:b/>
                <w:color w:val="C00000"/>
                <w:sz w:val="24"/>
              </w:rPr>
              <w:t>Возрастная  группа</w:t>
            </w:r>
          </w:p>
        </w:tc>
        <w:tc>
          <w:tcPr>
            <w:tcW w:w="2839" w:type="dxa"/>
          </w:tcPr>
          <w:p w:rsidR="00BF16E8" w:rsidRPr="00977B48" w:rsidRDefault="00BF16E8" w:rsidP="009D63F7">
            <w:pPr>
              <w:jc w:val="center"/>
              <w:outlineLvl w:val="0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977B48">
              <w:rPr>
                <w:rFonts w:ascii="Times New Roman" w:hAnsi="Times New Roman"/>
                <w:b/>
                <w:color w:val="C00000"/>
                <w:sz w:val="24"/>
              </w:rPr>
              <w:t>Совместная деятельность</w:t>
            </w:r>
          </w:p>
        </w:tc>
        <w:tc>
          <w:tcPr>
            <w:tcW w:w="2839" w:type="dxa"/>
          </w:tcPr>
          <w:p w:rsidR="00BF16E8" w:rsidRPr="00977B48" w:rsidRDefault="00BF16E8" w:rsidP="009D63F7">
            <w:pPr>
              <w:jc w:val="center"/>
              <w:outlineLvl w:val="0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977B48">
              <w:rPr>
                <w:rFonts w:ascii="Times New Roman" w:hAnsi="Times New Roman"/>
                <w:b/>
                <w:color w:val="C00000"/>
                <w:sz w:val="24"/>
              </w:rPr>
              <w:t>Режимные моменты</w:t>
            </w:r>
          </w:p>
        </w:tc>
        <w:tc>
          <w:tcPr>
            <w:tcW w:w="2639" w:type="dxa"/>
          </w:tcPr>
          <w:p w:rsidR="00BF16E8" w:rsidRPr="00977B48" w:rsidRDefault="00BF16E8" w:rsidP="009D63F7">
            <w:pPr>
              <w:jc w:val="center"/>
              <w:outlineLvl w:val="0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977B48">
              <w:rPr>
                <w:rFonts w:ascii="Times New Roman" w:hAnsi="Times New Roman"/>
                <w:b/>
                <w:color w:val="C00000"/>
                <w:sz w:val="24"/>
              </w:rPr>
              <w:t>Самостоятельная деятельность</w:t>
            </w:r>
          </w:p>
        </w:tc>
      </w:tr>
      <w:tr w:rsidR="00BF16E8" w:rsidRPr="004A67AF" w:rsidTr="00977B48">
        <w:trPr>
          <w:trHeight w:val="1479"/>
        </w:trPr>
        <w:tc>
          <w:tcPr>
            <w:tcW w:w="1543" w:type="dxa"/>
          </w:tcPr>
          <w:p w:rsidR="00BF16E8" w:rsidRPr="000D5A03" w:rsidRDefault="00BF16E8" w:rsidP="009D63F7">
            <w:pPr>
              <w:rPr>
                <w:rFonts w:ascii="Times New Roman" w:hAnsi="Times New Roman"/>
                <w:b/>
                <w:sz w:val="24"/>
              </w:rPr>
            </w:pPr>
            <w:r w:rsidRPr="000D5A03">
              <w:rPr>
                <w:rFonts w:ascii="Times New Roman" w:hAnsi="Times New Roman"/>
                <w:b/>
                <w:sz w:val="24"/>
              </w:rPr>
              <w:t xml:space="preserve">3-5 лет, </w:t>
            </w:r>
          </w:p>
          <w:p w:rsidR="00BF16E8" w:rsidRDefault="00BF16E8" w:rsidP="009D63F7">
            <w:pPr>
              <w:outlineLvl w:val="0"/>
              <w:rPr>
                <w:rFonts w:ascii="Times New Roman" w:hAnsi="Times New Roman"/>
                <w:b/>
                <w:sz w:val="24"/>
              </w:rPr>
            </w:pPr>
            <w:r w:rsidRPr="000D5A03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0D5A03">
              <w:rPr>
                <w:rFonts w:ascii="Times New Roman" w:hAnsi="Times New Roman"/>
                <w:b/>
                <w:sz w:val="24"/>
              </w:rPr>
              <w:t xml:space="preserve"> младшая и средняя группы</w:t>
            </w:r>
          </w:p>
        </w:tc>
        <w:tc>
          <w:tcPr>
            <w:tcW w:w="283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4A67AF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BF16E8" w:rsidRDefault="00BF16E8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0D5A03">
              <w:rPr>
                <w:rFonts w:ascii="Times New Roman" w:hAnsi="Times New Roman"/>
                <w:sz w:val="24"/>
              </w:rPr>
              <w:t>Экскурсии.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Простейшие опыты 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(ср. гр.)</w:t>
            </w:r>
          </w:p>
        </w:tc>
        <w:tc>
          <w:tcPr>
            <w:tcW w:w="283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Наблюдения на прогулке и в уголке природы.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в уголке природы.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839" w:type="dxa"/>
            <w:gridSpan w:val="2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с природным материалом.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игры.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Наблюдения.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Опыты.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</w:p>
        </w:tc>
      </w:tr>
      <w:tr w:rsidR="00BF16E8" w:rsidRPr="004A67AF" w:rsidTr="00977B48">
        <w:trPr>
          <w:trHeight w:val="2152"/>
        </w:trPr>
        <w:tc>
          <w:tcPr>
            <w:tcW w:w="1543" w:type="dxa"/>
          </w:tcPr>
          <w:p w:rsidR="00BF16E8" w:rsidRPr="000D5A03" w:rsidRDefault="00BF16E8" w:rsidP="009D63F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5-8</w:t>
            </w:r>
            <w:r w:rsidRPr="000D5A03">
              <w:rPr>
                <w:rFonts w:ascii="Times New Roman" w:hAnsi="Times New Roman"/>
                <w:b/>
                <w:sz w:val="24"/>
              </w:rPr>
              <w:t xml:space="preserve"> лет, </w:t>
            </w:r>
          </w:p>
          <w:p w:rsidR="00BF16E8" w:rsidRPr="000B7243" w:rsidRDefault="00977B4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старшая и подгот.</w:t>
            </w:r>
            <w:r w:rsidR="00BF16E8" w:rsidRPr="000D5A03">
              <w:rPr>
                <w:rFonts w:ascii="Times New Roman" w:hAnsi="Times New Roman"/>
                <w:b/>
                <w:sz w:val="24"/>
              </w:rPr>
              <w:t xml:space="preserve"> школе группы</w:t>
            </w:r>
          </w:p>
        </w:tc>
        <w:tc>
          <w:tcPr>
            <w:tcW w:w="283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4A67AF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BF16E8" w:rsidRDefault="00BF16E8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0D5A03">
              <w:rPr>
                <w:rFonts w:ascii="Times New Roman" w:hAnsi="Times New Roman"/>
                <w:sz w:val="24"/>
              </w:rPr>
              <w:t>Экскурсии.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4A67AF">
              <w:rPr>
                <w:rFonts w:ascii="Times New Roman" w:hAnsi="Times New Roman"/>
                <w:sz w:val="24"/>
              </w:rPr>
              <w:t>ксперимент</w:t>
            </w:r>
            <w:r>
              <w:rPr>
                <w:rFonts w:ascii="Times New Roman" w:hAnsi="Times New Roman"/>
                <w:sz w:val="24"/>
              </w:rPr>
              <w:t>ирование.</w:t>
            </w: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A67AF">
              <w:rPr>
                <w:rFonts w:ascii="Times New Roman" w:hAnsi="Times New Roman"/>
                <w:sz w:val="24"/>
              </w:rPr>
              <w:t>роектная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BF16E8" w:rsidRDefault="00BF16E8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Ребусы. </w:t>
            </w:r>
          </w:p>
          <w:p w:rsidR="00BF16E8" w:rsidRDefault="00BF16E8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0D5A03">
              <w:rPr>
                <w:rFonts w:ascii="Times New Roman" w:hAnsi="Times New Roman"/>
                <w:sz w:val="24"/>
              </w:rPr>
              <w:t>Экскурсии.</w:t>
            </w: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83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Наблюдения на прогулке и в уголке природы.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в уголке природы.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 w:rsidRPr="000B7243">
              <w:rPr>
                <w:rFonts w:ascii="Times New Roman" w:hAnsi="Times New Roman"/>
                <w:sz w:val="24"/>
              </w:rPr>
              <w:t>Игр</w:t>
            </w:r>
            <w:r>
              <w:rPr>
                <w:rFonts w:ascii="Times New Roman" w:hAnsi="Times New Roman"/>
                <w:sz w:val="24"/>
              </w:rPr>
              <w:t>ы</w:t>
            </w:r>
            <w:r w:rsidRPr="000B7243"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э</w:t>
            </w:r>
            <w:r w:rsidRPr="004A67AF">
              <w:rPr>
                <w:rFonts w:ascii="Times New Roman" w:hAnsi="Times New Roman"/>
                <w:sz w:val="24"/>
              </w:rPr>
              <w:t>ксперимент</w:t>
            </w:r>
            <w:r>
              <w:rPr>
                <w:rFonts w:ascii="Times New Roman" w:hAnsi="Times New Roman"/>
                <w:sz w:val="24"/>
              </w:rPr>
              <w:t>ирования.</w:t>
            </w: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Проблемн</w:t>
            </w:r>
            <w:r w:rsidRPr="004A67AF">
              <w:rPr>
                <w:rFonts w:ascii="Times New Roman" w:hAnsi="Times New Roman"/>
                <w:sz w:val="24"/>
              </w:rPr>
              <w:t>ые ситуации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839" w:type="dxa"/>
            <w:gridSpan w:val="2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с природным материалом.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игры.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Наблюдения.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Опыты и эксперименты.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Интегрированная детская деятельность.</w:t>
            </w:r>
          </w:p>
          <w:p w:rsidR="00BF16E8" w:rsidRPr="004A67AF" w:rsidRDefault="00BF16E8" w:rsidP="009D63F7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6E019B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E019B">
        <w:pict>
          <v:group id="_x0000_s1091" editas="canvas" style="width:495.35pt;height:683.25pt;mso-position-horizontal-relative:char;mso-position-vertical-relative:line" coordorigin="2210,1261" coordsize="7402,10207">
            <o:lock v:ext="edit" aspectratio="t"/>
            <v:shape id="_x0000_s1092" type="#_x0000_t75" style="position:absolute;left:2210;top:1261;width:7402;height:10207" o:preferrelative="f" filled="t" fillcolor="#8db3e2">
              <v:fill o:detectmouseclick="t"/>
              <v:path o:extrusionok="t" o:connecttype="none"/>
              <o:lock v:ext="edit" text="t"/>
            </v:shape>
            <v:rect id="_x0000_s1093" style="position:absolute;left:3445;top:1479;width:5117;height:336">
              <v:textbox style="mso-next-textbox:#_x0000_s1093">
                <w:txbxContent>
                  <w:p w:rsidR="00565AEA" w:rsidRPr="00D24109" w:rsidRDefault="00565AEA" w:rsidP="000F367C">
                    <w:pPr>
                      <w:shd w:val="clear" w:color="auto" w:fill="FFFF00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D24109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РАЗВИТИЕ ЭЛЕМЕНТАРНЫХ МАТЕМАТИЧЕСКИХ ПРЕДСТАВЛЕНИЙ</w:t>
                    </w:r>
                  </w:p>
                </w:txbxContent>
              </v:textbox>
            </v:rect>
            <v:rect id="_x0000_s1094" style="position:absolute;left:2566;top:1905;width:6948;height:594;flip:y">
              <v:textbox style="mso-next-textbox:#_x0000_s1094">
                <w:txbxContent>
                  <w:p w:rsidR="00565AEA" w:rsidRPr="00D24109" w:rsidRDefault="00565AEA" w:rsidP="000F367C">
                    <w:pPr>
                      <w:shd w:val="clear" w:color="auto" w:fill="FFFF00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D24109"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  <w:t xml:space="preserve">Цели: </w:t>
                    </w:r>
                    <w:r w:rsidRPr="00D24109">
                      <w:rPr>
                        <w:rFonts w:ascii="Times New Roman" w:hAnsi="Times New Roman"/>
                        <w:sz w:val="18"/>
                        <w:szCs w:val="18"/>
                      </w:rPr>
                      <w:t>интеллектуальное развитие детей, формирование приемов умственной деятельности, творческого и вариативного мышления на основе овладения детьми количественных отношений предметов и явлений окружающего мира</w:t>
                    </w:r>
                  </w:p>
                </w:txbxContent>
              </v:textbox>
            </v:rect>
            <v:rect id="_x0000_s1095" style="position:absolute;left:2367;top:3015;width:1180;height:493">
              <v:textbox style="mso-next-textbox:#_x0000_s1095">
                <w:txbxContent>
                  <w:p w:rsidR="00565AEA" w:rsidRPr="00BF2C9C" w:rsidRDefault="00565AEA" w:rsidP="000F367C">
                    <w:pPr>
                      <w:shd w:val="clear" w:color="auto" w:fill="92D050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BF2C9C">
                      <w:rPr>
                        <w:rFonts w:cs="Arial"/>
                        <w:sz w:val="18"/>
                        <w:szCs w:val="18"/>
                      </w:rPr>
                      <w:t>Количество и счет</w:t>
                    </w:r>
                  </w:p>
                </w:txbxContent>
              </v:textbox>
            </v:rect>
            <v:rect id="_x0000_s1096" style="position:absolute;left:4880;top:4146;width:3153;height:931">
              <v:textbox style="mso-next-textbox:#_x0000_s1096">
                <w:txbxContent>
                  <w:p w:rsidR="00565AEA" w:rsidRPr="00BF2C9C" w:rsidRDefault="00565AEA" w:rsidP="000F367C">
                    <w:pPr>
                      <w:shd w:val="clear" w:color="auto" w:fill="00B0F0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Формировать представления о преобразованиях (временные представления, представления об изменениях количества, об арифметических действиях)</w:t>
                    </w:r>
                  </w:p>
                </w:txbxContent>
              </v:textbox>
            </v:rect>
            <v:rect id="_x0000_s1097" style="position:absolute;left:3154;top:8249;width:1786;height:638">
              <v:textbox style="mso-next-textbox:#_x0000_s1097">
                <w:txbxContent>
                  <w:p w:rsidR="00565AEA" w:rsidRPr="00BF2C9C" w:rsidRDefault="00565AEA" w:rsidP="000F367C">
                    <w:pPr>
                      <w:shd w:val="clear" w:color="auto" w:fill="E5B8B7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Обучение в повседневных бытовых ситуациях</w:t>
                    </w:r>
                  </w:p>
                </w:txbxContent>
              </v:textbox>
            </v:rect>
            <v:rect id="_x0000_s1098" style="position:absolute;left:2690;top:10502;width:2190;height:879">
              <v:textbox style="mso-next-textbox:#_x0000_s1098">
                <w:txbxContent>
                  <w:p w:rsidR="00565AEA" w:rsidRPr="00BF2C9C" w:rsidRDefault="00565AEA" w:rsidP="000F367C">
                    <w:pPr>
                      <w:shd w:val="clear" w:color="auto" w:fill="E5B8B7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Занятие с четкими правилами, обязательное для всех, фиксированной продолжительности (на основе соглашения с детьми)</w:t>
                    </w:r>
                  </w:p>
                </w:txbxContent>
              </v:textbox>
            </v:rect>
            <v:rect id="_x0000_s1099" style="position:absolute;left:5620;top:9789;width:3528;height:621">
              <v:textbox style="mso-next-textbox:#_x0000_s1099">
                <w:txbxContent>
                  <w:p w:rsidR="00565AEA" w:rsidRPr="00BF2C9C" w:rsidRDefault="00565AEA" w:rsidP="000F367C">
                    <w:pPr>
                      <w:shd w:val="clear" w:color="auto" w:fill="E5B8B7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Самостоятельная деятельность в развивающей среде</w:t>
                    </w:r>
                  </w:p>
                </w:txbxContent>
              </v:textbox>
            </v:rect>
            <v:rect id="_x0000_s1100" style="position:absolute;left:2690;top:7528;width:6334;height:582">
              <v:textbox style="mso-next-textbox:#_x0000_s1100">
                <w:txbxContent>
                  <w:p w:rsidR="00565AEA" w:rsidRPr="009728E3" w:rsidRDefault="00565AEA" w:rsidP="000F367C">
                    <w:pPr>
                      <w:shd w:val="clear" w:color="auto" w:fill="E5B8B7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9728E3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Формы работы по развитию элементарных математических представлений</w:t>
                    </w:r>
                  </w:p>
                </w:txbxContent>
              </v:textbox>
            </v:rect>
            <v:rect id="_x0000_s1101" style="position:absolute;left:3639;top:3015;width:945;height:493">
              <v:textbox style="mso-next-textbox:#_x0000_s1101">
                <w:txbxContent>
                  <w:p w:rsidR="00565AEA" w:rsidRPr="00BF2C9C" w:rsidRDefault="00565AEA" w:rsidP="000F367C">
                    <w:pPr>
                      <w:shd w:val="clear" w:color="auto" w:fill="92D050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BF2C9C">
                      <w:rPr>
                        <w:rFonts w:cs="Arial"/>
                        <w:sz w:val="18"/>
                        <w:szCs w:val="18"/>
                      </w:rPr>
                      <w:t xml:space="preserve">Величина </w:t>
                    </w:r>
                  </w:p>
                </w:txbxContent>
              </v:textbox>
            </v:rect>
            <v:rect id="_x0000_s1102" style="position:absolute;left:4659;top:3015;width:804;height:493">
              <v:textbox style="mso-next-textbox:#_x0000_s1102">
                <w:txbxContent>
                  <w:p w:rsidR="00565AEA" w:rsidRPr="00BF2C9C" w:rsidRDefault="00565AEA" w:rsidP="000F367C">
                    <w:pPr>
                      <w:shd w:val="clear" w:color="auto" w:fill="92D050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BF2C9C">
                      <w:rPr>
                        <w:rFonts w:cs="Arial"/>
                        <w:sz w:val="18"/>
                        <w:szCs w:val="18"/>
                      </w:rPr>
                      <w:t xml:space="preserve">Форма </w:t>
                    </w:r>
                  </w:p>
                </w:txbxContent>
              </v:textbox>
            </v:rect>
            <v:rect id="_x0000_s1103" style="position:absolute;left:5620;top:3015;width:1060;height:493">
              <v:textbox style="mso-next-textbox:#_x0000_s1103">
                <w:txbxContent>
                  <w:p w:rsidR="00565AEA" w:rsidRPr="00BF2C9C" w:rsidRDefault="00565AEA" w:rsidP="000F367C">
                    <w:pPr>
                      <w:shd w:val="clear" w:color="auto" w:fill="92D050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BF2C9C">
                      <w:rPr>
                        <w:rFonts w:cs="Arial"/>
                        <w:sz w:val="18"/>
                        <w:szCs w:val="18"/>
                      </w:rPr>
                      <w:t>Число и цифра</w:t>
                    </w:r>
                  </w:p>
                </w:txbxContent>
              </v:textbox>
            </v:rect>
            <v:rect id="_x0000_s1104" style="position:absolute;left:6779;top:3015;width:1145;height:493">
              <v:textbox style="mso-next-textbox:#_x0000_s1104">
                <w:txbxContent>
                  <w:p w:rsidR="00565AEA" w:rsidRPr="00BF2C9C" w:rsidRDefault="00565AEA" w:rsidP="000F367C">
                    <w:pPr>
                      <w:shd w:val="clear" w:color="auto" w:fill="92D050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Ориентировка во времени</w:t>
                    </w:r>
                  </w:p>
                </w:txbxContent>
              </v:textbox>
            </v:rect>
            <v:rect id="_x0000_s1105" style="position:absolute;left:8112;top:3015;width:1301;height:559">
              <v:textbox style="mso-next-textbox:#_x0000_s1105">
                <w:txbxContent>
                  <w:p w:rsidR="00565AEA" w:rsidRPr="00BF2C9C" w:rsidRDefault="00565AEA" w:rsidP="000F367C">
                    <w:pPr>
                      <w:shd w:val="clear" w:color="auto" w:fill="92D050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Ориентировка в пространстве</w:t>
                    </w:r>
                  </w:p>
                </w:txbxContent>
              </v:textbox>
            </v:rect>
            <v:rect id="_x0000_s1106" style="position:absolute;left:4144;top:3574;width:3198;height:448">
              <v:textbox style="mso-next-textbox:#_x0000_s1106">
                <w:txbxContent>
                  <w:p w:rsidR="00565AEA" w:rsidRPr="00BF2C9C" w:rsidRDefault="00565AEA" w:rsidP="000F367C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  <w:p w:rsidR="00565AEA" w:rsidRPr="00BF2C9C" w:rsidRDefault="00565AEA" w:rsidP="000F367C">
                    <w:pPr>
                      <w:shd w:val="clear" w:color="auto" w:fill="00B0F0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BF2C9C">
                      <w:rPr>
                        <w:b/>
                        <w:sz w:val="18"/>
                        <w:szCs w:val="18"/>
                      </w:rPr>
                      <w:t>Развивающие задачи РЭМП в ДОУ</w:t>
                    </w:r>
                  </w:p>
                </w:txbxContent>
              </v:textbox>
            </v:rect>
            <v:rect id="_x0000_s1107" style="position:absolute;left:2566;top:3927;width:1127;height:1001">
              <v:textbox style="mso-next-textbox:#_x0000_s1107">
                <w:txbxContent>
                  <w:p w:rsidR="00565AEA" w:rsidRPr="00BF2C9C" w:rsidRDefault="00565AEA" w:rsidP="000F367C">
                    <w:pPr>
                      <w:shd w:val="clear" w:color="auto" w:fill="00B0F0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 xml:space="preserve">Формировать геометрические представления </w:t>
                    </w:r>
                  </w:p>
                </w:txbxContent>
              </v:textbox>
            </v:rect>
            <v:rect id="_x0000_s1108" style="position:absolute;left:3872;top:4148;width:859;height:854">
              <v:textbox style="mso-next-textbox:#_x0000_s1108">
                <w:txbxContent>
                  <w:p w:rsidR="00565AEA" w:rsidRPr="00BF2C9C" w:rsidRDefault="00565AEA" w:rsidP="000F367C">
                    <w:pPr>
                      <w:shd w:val="clear" w:color="auto" w:fill="00B0F0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Формировать представления о числе</w:t>
                    </w:r>
                  </w:p>
                </w:txbxContent>
              </v:textbox>
            </v:rect>
            <v:rect id="_x0000_s1109" style="position:absolute;left:8211;top:4147;width:1033;height:855">
              <v:textbox style="mso-next-textbox:#_x0000_s1109">
                <w:txbxContent>
                  <w:p w:rsidR="00565AEA" w:rsidRPr="00BF2C9C" w:rsidRDefault="00565AEA" w:rsidP="000F367C">
                    <w:pPr>
                      <w:shd w:val="clear" w:color="auto" w:fill="00B0F0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Развивать сенсорные возможности</w:t>
                    </w:r>
                  </w:p>
                </w:txbxContent>
              </v:textbox>
            </v:rect>
            <v:rect id="_x0000_s1110" style="position:absolute;left:2421;top:5077;width:1451;height:1562">
              <v:textbox style="mso-next-textbox:#_x0000_s1110">
                <w:txbxContent>
                  <w:p w:rsidR="00565AEA" w:rsidRPr="00BF2C9C" w:rsidRDefault="00565AEA" w:rsidP="000F367C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  <w:shd w:val="clear" w:color="auto" w:fill="00B0F0"/>
                      </w:rPr>
                      <w:t>Формировать навыки выражения количества через число (формирование навыков счета и измерения различных величин)</w:t>
                    </w:r>
                  </w:p>
                </w:txbxContent>
              </v:textbox>
            </v:rect>
            <v:rect id="_x0000_s1111" style="position:absolute;left:4144;top:5255;width:5167;height:1155">
              <v:textbox style="mso-next-textbox:#_x0000_s1111">
                <w:txbxContent>
                  <w:p w:rsidR="00565AEA" w:rsidRPr="00BF2C9C" w:rsidRDefault="00565AEA" w:rsidP="000F367C">
                    <w:pPr>
                      <w:shd w:val="clear" w:color="auto" w:fill="00B0F0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Развивать логическое мышление (формирование представлений о порядке и закономерности, об операции классификации и сериации, знакомство с элементами логики высказываний), навыки счета и измерения различных величин</w:t>
                    </w:r>
                  </w:p>
                </w:txbxContent>
              </v:textbox>
            </v:rect>
            <v:rect id="_x0000_s1112" style="position:absolute;left:2566;top:6773;width:6745;height:591">
              <v:textbox style="mso-next-textbox:#_x0000_s1112">
                <w:txbxContent>
                  <w:p w:rsidR="00565AEA" w:rsidRPr="00BF2C9C" w:rsidRDefault="00565AEA" w:rsidP="000F367C">
                    <w:pPr>
                      <w:shd w:val="clear" w:color="auto" w:fill="00B0F0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Развивать абстрактное воображение, образную память, ассоциативное мышление, мышление по аналогии –</w:t>
                    </w:r>
                  </w:p>
                  <w:p w:rsidR="00565AEA" w:rsidRPr="00BF2C9C" w:rsidRDefault="00565AEA" w:rsidP="000F367C">
                    <w:pPr>
                      <w:shd w:val="clear" w:color="auto" w:fill="00B0F0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 xml:space="preserve"> предпосылки творческого продуктивного мышления</w:t>
                    </w:r>
                  </w:p>
                </w:txbxContent>
              </v:textbox>
            </v:rect>
            <v:rect id="_x0000_s1113" style="position:absolute;left:3445;top:2499;width:5799;height:414">
              <v:textbox style="mso-next-textbox:#_x0000_s1113">
                <w:txbxContent>
                  <w:p w:rsidR="00565AEA" w:rsidRPr="00BF2C9C" w:rsidRDefault="00565AEA" w:rsidP="000F367C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  <w:p w:rsidR="00565AEA" w:rsidRPr="00BF2C9C" w:rsidRDefault="00565AEA" w:rsidP="000F367C">
                    <w:pPr>
                      <w:shd w:val="clear" w:color="auto" w:fill="92D050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BF2C9C">
                      <w:rPr>
                        <w:b/>
                        <w:sz w:val="18"/>
                        <w:szCs w:val="18"/>
                      </w:rPr>
                      <w:t>Традиционные направления РЭМП в ДОУ</w:t>
                    </w:r>
                  </w:p>
                  <w:p w:rsidR="00565AEA" w:rsidRPr="00BF2C9C" w:rsidRDefault="00565AEA" w:rsidP="000F367C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  <v:rect id="_x0000_s1114" style="position:absolute;left:2690;top:8966;width:1383;height:617;flip:y">
              <v:textbox style="mso-next-textbox:#_x0000_s1114">
                <w:txbxContent>
                  <w:p w:rsidR="00565AEA" w:rsidRPr="00BF2C9C" w:rsidRDefault="00565AEA" w:rsidP="000F367C">
                    <w:pPr>
                      <w:shd w:val="clear" w:color="auto" w:fill="E5B8B7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Демонстрационные опыты</w:t>
                    </w:r>
                  </w:p>
                </w:txbxContent>
              </v:textbox>
            </v:rect>
            <v:rect id="_x0000_s1115" style="position:absolute;left:2669;top:9789;width:1915;height:639">
              <v:textbox style="mso-next-textbox:#_x0000_s1115">
                <w:txbxContent>
                  <w:p w:rsidR="00565AEA" w:rsidRPr="00BF2C9C" w:rsidRDefault="00565AEA" w:rsidP="000F367C">
                    <w:pPr>
                      <w:shd w:val="clear" w:color="auto" w:fill="E5B8B7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Сенсорные праздники на основе народного календаря</w:t>
                    </w:r>
                  </w:p>
                </w:txbxContent>
              </v:textbox>
            </v:rect>
            <v:rect id="_x0000_s1116" style="position:absolute;left:5066;top:8688;width:2676;height:917">
              <v:textbox style="mso-next-textbox:#_x0000_s1116">
                <w:txbxContent>
                  <w:p w:rsidR="00565AEA" w:rsidRPr="00BF2C9C" w:rsidRDefault="00565AEA" w:rsidP="000F367C">
                    <w:pPr>
                      <w:shd w:val="clear" w:color="auto" w:fill="E5B8B7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Театрализация с математическим содержанием – на этапе объяснения или повторения и закрепления</w:t>
                    </w:r>
                  </w:p>
                </w:txbxContent>
              </v:textbox>
            </v:rect>
            <v:rect id="_x0000_s1117" style="position:absolute;left:7829;top:8576;width:1319;height:1029">
              <v:textbox style="mso-next-textbox:#_x0000_s1117">
                <w:txbxContent>
                  <w:p w:rsidR="00565AEA" w:rsidRPr="00BF2C9C" w:rsidRDefault="00565AEA" w:rsidP="000F367C">
                    <w:pPr>
                      <w:shd w:val="clear" w:color="auto" w:fill="E5B8B7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Коллективное занятие при условии свободы участия в нем</w:t>
                    </w:r>
                  </w:p>
                </w:txbxContent>
              </v:textbox>
            </v:rect>
            <v:rect id="_x0000_s1118" style="position:absolute;left:5328;top:10659;width:3832;height:622">
              <v:textbox style="mso-next-textbox:#_x0000_s1118">
                <w:txbxContent>
                  <w:p w:rsidR="00565AEA" w:rsidRPr="00BF2C9C" w:rsidRDefault="00565AEA" w:rsidP="000F367C">
                    <w:pPr>
                      <w:shd w:val="clear" w:color="auto" w:fill="E5B8B7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Свободные беседы гуманитарной направленности по истории математики, о прикладных аспектах математики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77B48" w:rsidRDefault="00977B48" w:rsidP="004F3F21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977B48" w:rsidRDefault="00977B48" w:rsidP="004F3F21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Pr="004F3F21" w:rsidRDefault="00BF16E8" w:rsidP="004F3F21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6068D">
        <w:rPr>
          <w:rFonts w:ascii="Times New Roman" w:hAnsi="Times New Roman"/>
          <w:b/>
          <w:sz w:val="28"/>
          <w:szCs w:val="28"/>
        </w:rPr>
        <w:lastRenderedPageBreak/>
        <w:t>Образовательная область «Речевое развитие»</w:t>
      </w:r>
    </w:p>
    <w:p w:rsidR="00BF16E8" w:rsidRDefault="006E019B" w:rsidP="000F367C">
      <w:pPr>
        <w:outlineLvl w:val="0"/>
        <w:rPr>
          <w:rFonts w:ascii="Times New Roman" w:hAnsi="Times New Roman"/>
          <w:b/>
          <w:sz w:val="28"/>
          <w:szCs w:val="28"/>
        </w:rPr>
      </w:pPr>
      <w:r w:rsidRPr="006E019B">
        <w:pict>
          <v:group id="_x0000_s1119" editas="canvas" style="width:484.5pt;height:605.55pt;mso-position-horizontal-relative:char;mso-position-vertical-relative:line" coordorigin="6626,2322" coordsize="4845,6056">
            <o:lock v:ext="edit" aspectratio="t"/>
            <v:shape id="_x0000_s1120" type="#_x0000_t75" style="position:absolute;left:6626;top:2322;width:4845;height:6056" o:preferrelative="f">
              <v:fill o:detectmouseclick="t"/>
              <v:path o:extrusionok="t" o:connecttype="none"/>
              <o:lock v:ext="edit" text="t"/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121" type="#_x0000_t109" style="position:absolute;left:7015;top:2557;width:4016;height:476" fillcolor="aqua">
              <v:textbox style="mso-next-textbox:#_x0000_s1121">
                <w:txbxContent>
                  <w:p w:rsidR="00565AEA" w:rsidRPr="00A30227" w:rsidRDefault="00565AEA" w:rsidP="00B22D0C">
                    <w:pPr>
                      <w:shd w:val="clear" w:color="auto" w:fill="FFFFFF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30227">
                      <w:rPr>
                        <w:rFonts w:ascii="Times New Roman" w:hAnsi="Times New Roman"/>
                        <w:sz w:val="24"/>
                        <w:szCs w:val="24"/>
                      </w:rPr>
                      <w:t>Цель: формирование устной речи и навыков речевого общения с окружающими на основе овладения литературным языком своего народа</w:t>
                    </w:r>
                  </w:p>
                </w:txbxContent>
              </v:textbox>
            </v:shape>
            <v:shape id="_x0000_s1122" type="#_x0000_t109" style="position:absolute;left:7426;top:3500;width:3069;height:270" fillcolor="#f9c">
              <v:textbox style="mso-next-textbox:#_x0000_s1122">
                <w:txbxContent>
                  <w:p w:rsidR="00565AEA" w:rsidRPr="00A30227" w:rsidRDefault="00565AEA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 w:rsidRPr="00A30227">
                      <w:rPr>
                        <w:rFonts w:ascii="Times New Roman" w:hAnsi="Times New Roman"/>
                        <w:b/>
                        <w:sz w:val="24"/>
                      </w:rPr>
                      <w:t>Задачи речевого развития</w:t>
                    </w:r>
                  </w:p>
                </w:txbxContent>
              </v:textbox>
            </v:shape>
            <v:shape id="_x0000_s1123" type="#_x0000_t109" style="position:absolute;left:6741;top:6693;width:1183;height:1634" fillcolor="#fc9">
              <v:textbox style="mso-next-textbox:#_x0000_s1123">
                <w:txbxContent>
                  <w:p w:rsidR="00565AEA" w:rsidRPr="000145C3" w:rsidRDefault="00565AEA" w:rsidP="000F367C">
                    <w:pPr>
                      <w:rPr>
                        <w:b/>
                      </w:rPr>
                    </w:pPr>
                    <w:r w:rsidRPr="000145C3">
                      <w:rPr>
                        <w:b/>
                      </w:rPr>
                      <w:t>3. формирование грамматического строя речи:</w:t>
                    </w:r>
                  </w:p>
                  <w:p w:rsidR="00565AEA" w:rsidRDefault="00565AEA" w:rsidP="000F367C">
                    <w:r>
                      <w:t>- Морфология (изменение слова по родам, числам, падежам)</w:t>
                    </w:r>
                  </w:p>
                  <w:p w:rsidR="00565AEA" w:rsidRDefault="00565AEA" w:rsidP="000F367C">
                    <w:r>
                      <w:t>- Синтаксис (освоение различных типов словосочетаний и предложений).</w:t>
                    </w:r>
                  </w:p>
                  <w:p w:rsidR="00565AEA" w:rsidRDefault="00565AEA" w:rsidP="000F367C">
                    <w:r>
                      <w:t>- Словообразование.</w:t>
                    </w:r>
                  </w:p>
                </w:txbxContent>
              </v:textbox>
            </v:shape>
            <v:shape id="_x0000_s1124" type="#_x0000_t109" style="position:absolute;left:8550;top:3919;width:1503;height:369" fillcolor="#f9c">
              <v:textbox style="mso-next-textbox:#_x0000_s1124">
                <w:txbxContent>
                  <w:p w:rsidR="00565AEA" w:rsidRDefault="00565AEA" w:rsidP="000F367C">
                    <w:pPr>
                      <w:jc w:val="center"/>
                    </w:pPr>
                    <w:r>
                      <w:t>Овладение речью как средством общения</w:t>
                    </w:r>
                  </w:p>
                </w:txbxContent>
              </v:textbox>
            </v:shape>
            <v:shape id="_x0000_s1125" type="#_x0000_t109" style="position:absolute;left:6691;top:4846;width:1535;height:720" fillcolor="#f9c">
              <v:textbox style="mso-next-textbox:#_x0000_s1125">
                <w:txbxContent>
                  <w:p w:rsidR="00565AEA" w:rsidRDefault="00565AEA" w:rsidP="000F367C">
                    <w:r>
                      <w:t>Знакомство с книжной культурой, детской литературой, понимание на слух текстов различных жанров детской литературы</w:t>
                    </w:r>
                  </w:p>
                </w:txbxContent>
              </v:textbox>
            </v:shape>
            <v:shape id="_x0000_s1126" type="#_x0000_t109" style="position:absolute;left:10495;top:4332;width:739;height:450" fillcolor="#f9c">
              <v:textbox style="mso-next-textbox:#_x0000_s1126">
                <w:txbxContent>
                  <w:p w:rsidR="00565AEA" w:rsidRDefault="00565AEA" w:rsidP="000F367C">
                    <w:pPr>
                      <w:spacing w:after="0" w:line="240" w:lineRule="auto"/>
                      <w:jc w:val="center"/>
                    </w:pPr>
                    <w:r>
                      <w:t>Развитие речевого творчества</w:t>
                    </w:r>
                  </w:p>
                </w:txbxContent>
              </v:textbox>
            </v:shape>
            <v:shape id="_x0000_s1127" type="#_x0000_t109" style="position:absolute;left:8313;top:4364;width:2070;height:450" fillcolor="#f9c">
              <v:textbox style="mso-next-textbox:#_x0000_s1127">
                <w:txbxContent>
                  <w:p w:rsidR="00565AEA" w:rsidRDefault="00565AEA" w:rsidP="000F367C">
                    <w:pPr>
                      <w:spacing w:after="0" w:line="240" w:lineRule="auto"/>
                      <w:jc w:val="center"/>
                    </w:pPr>
                    <w:r>
                      <w:t>Развитие связной грамматически правильной диалогической и монологической речи</w:t>
                    </w:r>
                  </w:p>
                </w:txbxContent>
              </v:textbox>
            </v:shape>
            <v:shape id="_x0000_s1128" type="#_x0000_t109" style="position:absolute;left:7532;top:3919;width:694;height:830" fillcolor="#f9c">
              <v:textbox style="mso-next-textbox:#_x0000_s1128">
                <w:txbxContent>
                  <w:p w:rsidR="00565AEA" w:rsidRDefault="00565AEA" w:rsidP="000F367C">
                    <w:pPr>
                      <w:jc w:val="center"/>
                    </w:pPr>
                    <w:r>
                      <w:t>Развитие звуковой и интонационной культуры речи</w:t>
                    </w:r>
                  </w:p>
                </w:txbxContent>
              </v:textbox>
            </v:shape>
            <v:shape id="_x0000_s1129" type="#_x0000_t109" style="position:absolute;left:6691;top:4226;width:757;height:450" fillcolor="#f9c">
              <v:textbox style="mso-next-textbox:#_x0000_s1129">
                <w:txbxContent>
                  <w:p w:rsidR="00565AEA" w:rsidRDefault="00565AEA" w:rsidP="000F367C">
                    <w:pPr>
                      <w:spacing w:after="0" w:line="240" w:lineRule="auto"/>
                      <w:jc w:val="center"/>
                    </w:pPr>
                    <w:r>
                      <w:t>Обогащение активного словаря</w:t>
                    </w:r>
                  </w:p>
                </w:txbxContent>
              </v:textbox>
            </v:shape>
            <v:shape id="_x0000_s1130" type="#_x0000_t109" style="position:absolute;left:8272;top:4908;width:2864;height:388" fillcolor="#f9c">
              <v:textbox style="mso-next-textbox:#_x0000_s1130">
                <w:txbxContent>
                  <w:p w:rsidR="00565AEA" w:rsidRDefault="00565AEA" w:rsidP="000F367C">
                    <w:r>
                      <w:t>Формирование звуковой аналитико-синтетической активности как предпосылки обучения грамоте</w:t>
                    </w:r>
                  </w:p>
                </w:txbxContent>
              </v:textbox>
            </v:shape>
            <v:shape id="_x0000_s1131" type="#_x0000_t109" style="position:absolute;left:7448;top:5791;width:3285;height:270" fillcolor="#fc9">
              <v:textbox style="mso-next-textbox:#_x0000_s1131">
                <w:txbxContent>
                  <w:p w:rsidR="00565AEA" w:rsidRPr="009F2911" w:rsidRDefault="00565AEA" w:rsidP="000F367C">
                    <w:pPr>
                      <w:jc w:val="center"/>
                      <w:rPr>
                        <w:b/>
                        <w:sz w:val="24"/>
                      </w:rPr>
                    </w:pPr>
                    <w:r w:rsidRPr="009F2911">
                      <w:rPr>
                        <w:b/>
                        <w:sz w:val="24"/>
                      </w:rPr>
                      <w:t>Основные направления работы</w:t>
                    </w:r>
                  </w:p>
                </w:txbxContent>
              </v:textbox>
            </v:shape>
            <v:shape id="_x0000_s1132" type="#_x0000_t109" style="position:absolute;left:10211;top:5935;width:1260;height:758" fillcolor="#fc9">
              <v:textbox style="mso-next-textbox:#_x0000_s1132">
                <w:txbxContent>
                  <w:p w:rsidR="00565AEA" w:rsidRDefault="00565AEA" w:rsidP="000F367C">
                    <w:r w:rsidRPr="0007688A">
                      <w:rPr>
                        <w:b/>
                      </w:rPr>
                      <w:t>2. Воспитание звуковой культуры речи</w:t>
                    </w:r>
                    <w:r>
                      <w:t xml:space="preserve"> – развитие восприятия звуков родной речи и произношения</w:t>
                    </w:r>
                  </w:p>
                </w:txbxContent>
              </v:textbox>
            </v:shape>
            <v:shape id="_x0000_s1133" type="#_x0000_t109" style="position:absolute;left:8018;top:6173;width:1910;height:840" fillcolor="#fc9">
              <v:textbox style="mso-next-textbox:#_x0000_s1133">
                <w:txbxContent>
                  <w:p w:rsidR="00565AEA" w:rsidRPr="0007688A" w:rsidRDefault="00565AEA" w:rsidP="000F367C">
                    <w:pPr>
                      <w:rPr>
                        <w:b/>
                      </w:rPr>
                    </w:pPr>
                    <w:r w:rsidRPr="0007688A">
                      <w:rPr>
                        <w:b/>
                      </w:rPr>
                      <w:t xml:space="preserve">1. Развитие словаря: </w:t>
                    </w:r>
                  </w:p>
                  <w:p w:rsidR="00565AEA" w:rsidRDefault="00565AEA" w:rsidP="000F367C">
                    <w:r>
                      <w:t>освоение значений слов и их уместное употребление в соответствии с контекстом высказывания, с ситуацией, в которой происходит общение</w:t>
                    </w:r>
                  </w:p>
                </w:txbxContent>
              </v:textbox>
            </v:shape>
            <v:shape id="_x0000_s1134" type="#_x0000_t109" style="position:absolute;left:8056;top:7175;width:939;height:1152" fillcolor="#fc9">
              <v:textbox style="mso-next-textbox:#_x0000_s1134">
                <w:txbxContent>
                  <w:p w:rsidR="00565AEA" w:rsidRPr="0007688A" w:rsidRDefault="00565AEA" w:rsidP="000F367C">
                    <w:pPr>
                      <w:rPr>
                        <w:b/>
                      </w:rPr>
                    </w:pPr>
                    <w:r w:rsidRPr="0007688A">
                      <w:rPr>
                        <w:b/>
                      </w:rPr>
                      <w:t>4. Развитие связной речи:</w:t>
                    </w:r>
                  </w:p>
                  <w:p w:rsidR="00565AEA" w:rsidRDefault="00565AEA" w:rsidP="000F367C">
                    <w:r>
                      <w:t>- диалогическая (разговорная речь);</w:t>
                    </w:r>
                  </w:p>
                  <w:p w:rsidR="00565AEA" w:rsidRDefault="00565AEA" w:rsidP="000F367C">
                    <w:r>
                      <w:t>- монологическая речь (рассказывание)</w:t>
                    </w:r>
                  </w:p>
                </w:txbxContent>
              </v:textbox>
            </v:shape>
            <v:shape id="_x0000_s1135" type="#_x0000_t109" style="position:absolute;left:9082;top:7265;width:1080;height:821" fillcolor="#fc9">
              <v:textbox style="mso-next-textbox:#_x0000_s1135">
                <w:txbxContent>
                  <w:p w:rsidR="00565AEA" w:rsidRPr="0007688A" w:rsidRDefault="00565AEA" w:rsidP="000F367C">
                    <w:pPr>
                      <w:rPr>
                        <w:b/>
                      </w:rPr>
                    </w:pPr>
                    <w:r w:rsidRPr="0007688A">
                      <w:rPr>
                        <w:b/>
                      </w:rPr>
                      <w:t>5. Воспитание любви и интереса к художественному слову</w:t>
                    </w:r>
                  </w:p>
                </w:txbxContent>
              </v:textbox>
            </v:shape>
            <v:shape id="_x0000_s1136" type="#_x0000_t109" style="position:absolute;left:10432;top:6743;width:1039;height:1431" fillcolor="#fc9">
              <v:textbox style="mso-next-textbox:#_x0000_s1136">
                <w:txbxContent>
                  <w:p w:rsidR="00565AEA" w:rsidRDefault="00565AEA" w:rsidP="000F367C">
                    <w:r w:rsidRPr="0007688A">
                      <w:rPr>
                        <w:b/>
                      </w:rPr>
                      <w:t>6. Формирование элементарного осознания явлений языка и речи</w:t>
                    </w:r>
                    <w:r>
                      <w:t xml:space="preserve"> (различение звука и слова, нахождение места звука в слове)</w:t>
                    </w:r>
                  </w:p>
                </w:txbxContent>
              </v:textbox>
            </v:shape>
            <v:shape id="_x0000_s1137" type="#_x0000_t32" style="position:absolute;left:7673;top:6061;width:1418;height:757;flip:x" o:connectortype="straight">
              <v:stroke endarrow="block"/>
            </v:shape>
            <v:shape id="_x0000_s1138" type="#_x0000_t32" style="position:absolute;left:9091;top:6061;width:116;height:275" o:connectortype="straight">
              <v:stroke endarrow="block"/>
            </v:shape>
            <v:shape id="_x0000_s1139" type="#_x0000_t32" style="position:absolute;left:8712;top:6061;width:379;height:1264;flip:x" o:connectortype="straight">
              <v:stroke endarrow="block"/>
            </v:shape>
            <v:shape id="_x0000_s1140" type="#_x0000_t32" style="position:absolute;left:9652;top:5872;width:150;height:1303" o:connectortype="straight">
              <v:stroke endarrow="block"/>
            </v:shape>
            <v:shape id="_x0000_s1141" type="#_x0000_t32" style="position:absolute;left:9652;top:5872;width:435;height:316" o:connectortype="straight">
              <v:stroke endarrow="block"/>
            </v:shape>
            <v:shape id="_x0000_s1142" type="#_x0000_t32" style="position:absolute;left:9652;top:5872;width:780;height:1586" o:connectortype="straight">
              <v:stroke endarrow="block"/>
            </v:shape>
            <v:shape id="_x0000_s1143" type="#_x0000_t32" style="position:absolute;left:7070;top:3831;width:1480;height:395;flip:x" o:connectortype="straight">
              <v:stroke endarrow="block"/>
            </v:shape>
            <v:shape id="_x0000_s1144" type="#_x0000_t32" style="position:absolute;left:7879;top:3831;width:671;height:88;flip:x" o:connectortype="straight">
              <v:stroke endarrow="block"/>
            </v:shape>
            <v:shape id="_x0000_s1145" type="#_x0000_t32" style="position:absolute;left:7879;top:3869;width:671;height:880;flip:x" o:connectortype="straight">
              <v:stroke endarrow="block"/>
            </v:shape>
            <v:shape id="_x0000_s1146" type="#_x0000_t32" style="position:absolute;left:8549;top:3831;width:1;height:273" o:connectortype="straight">
              <v:stroke endarrow="block"/>
            </v:shape>
            <v:shape id="_x0000_s1147" type="#_x0000_t32" style="position:absolute;left:8588;top:3831;width:760;height:533" o:connectortype="straight">
              <v:stroke endarrow="block"/>
            </v:shape>
            <v:shape id="_x0000_s1148" type="#_x0000_t32" style="position:absolute;left:9704;top:3635;width:791;height:1273;flip:x" o:connectortype="straight">
              <v:stroke endarrow="block"/>
            </v:shape>
            <v:shape id="_x0000_s1149" type="#_x0000_t32" style="position:absolute;left:10562;top:3719;width:282;height:569" o:connectortype="straight">
              <v:stroke endarrow="block"/>
            </v:shape>
            <w10:wrap type="none"/>
            <w10:anchorlock/>
          </v:group>
        </w:pict>
      </w:r>
    </w:p>
    <w:p w:rsidR="00BF16E8" w:rsidRDefault="00BF16E8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6E019B" w:rsidP="000F367C">
      <w:pPr>
        <w:outlineLvl w:val="0"/>
        <w:rPr>
          <w:rFonts w:ascii="Times New Roman" w:hAnsi="Times New Roman"/>
          <w:b/>
          <w:sz w:val="28"/>
          <w:szCs w:val="28"/>
        </w:rPr>
      </w:pPr>
      <w:r w:rsidRPr="006E019B">
        <w:rPr>
          <w:noProof/>
        </w:rPr>
        <w:lastRenderedPageBreak/>
        <w:pict>
          <v:group id="_x0000_s1150" editas="canvas" style="position:absolute;margin-left:0;margin-top:0;width:485.35pt;height:566pt;z-index:251633664;mso-position-horizontal-relative:char;mso-position-vertical-relative:line" coordorigin="6236,1378" coordsize="4853,5660">
            <o:lock v:ext="edit" aspectratio="t"/>
            <v:shape id="_x0000_s1151" type="#_x0000_t75" style="position:absolute;left:6236;top:1378;width:4853;height:5660" o:preferrelative="f">
              <v:fill o:detectmouseclick="t"/>
              <v:path o:extrusionok="t" o:connecttype="none"/>
              <o:lock v:ext="edit" text="t"/>
            </v:shape>
            <v:shape id="_x0000_s1152" type="#_x0000_t109" style="position:absolute;left:6825;top:1648;width:3510;height:270" fillcolor="#cfc">
              <v:textbox style="mso-next-textbox:#_x0000_s1152">
                <w:txbxContent>
                  <w:p w:rsidR="00565AEA" w:rsidRPr="0015161D" w:rsidRDefault="00565AEA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15161D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Принципы развития речи</w:t>
                    </w:r>
                  </w:p>
                </w:txbxContent>
              </v:textbox>
            </v:shape>
            <v:shape id="_x0000_s1153" type="#_x0000_t109" style="position:absolute;left:6486;top:2175;width:1340;height:438" fillcolor="#cfc">
              <v:textbox style="mso-next-textbox:#_x0000_s1153">
                <w:txbxContent>
                  <w:p w:rsidR="00565AEA" w:rsidRDefault="00565AEA" w:rsidP="000F367C">
                    <w:r>
                      <w:t>Принцип взаимосвязи сенсорного, умственного и речевого развития</w:t>
                    </w:r>
                  </w:p>
                </w:txbxContent>
              </v:textbox>
            </v:shape>
            <v:shape id="_x0000_s1154" type="#_x0000_t109" style="position:absolute;left:8362;top:5997;width:2658;height:917" fillcolor="#9cf">
              <v:textbox style="mso-next-textbox:#_x0000_s1154">
                <w:txbxContent>
                  <w:p w:rsidR="00565AEA" w:rsidRPr="0015161D" w:rsidRDefault="00565AEA" w:rsidP="000F367C">
                    <w:pPr>
                      <w:rPr>
                        <w:rFonts w:ascii="Times New Roman" w:hAnsi="Times New Roman"/>
                        <w:b/>
                      </w:rPr>
                    </w:pPr>
                    <w:r w:rsidRPr="0015161D">
                      <w:rPr>
                        <w:rFonts w:ascii="Times New Roman" w:hAnsi="Times New Roman"/>
                        <w:b/>
                      </w:rPr>
                      <w:t>Игровые</w:t>
                    </w:r>
                  </w:p>
                  <w:p w:rsidR="00565AEA" w:rsidRDefault="00565AEA" w:rsidP="000F367C">
                    <w:r w:rsidRPr="0015161D">
                      <w:rPr>
                        <w:rFonts w:ascii="Times New Roman" w:hAnsi="Times New Roman"/>
                      </w:rPr>
                      <w:t>Игровое сюжетно-событийное развертывание, игровые проблемно-практические ситуации, игра-драматизация с акцентом на эмоциональное переживание, имитационно-моделирующие игры</w:t>
                    </w:r>
                    <w:r>
                      <w:t>, ролевые обучающие игры, дидактические игры</w:t>
                    </w:r>
                  </w:p>
                  <w:p w:rsidR="00565AEA" w:rsidRDefault="00565AEA" w:rsidP="000F367C">
                    <w:pPr>
                      <w:widowControl w:val="0"/>
                      <w:numPr>
                        <w:ilvl w:val="0"/>
                        <w:numId w:val="27"/>
                      </w:numPr>
                      <w:suppressAutoHyphens/>
                      <w:spacing w:after="0" w:line="240" w:lineRule="auto"/>
                    </w:pPr>
                  </w:p>
                </w:txbxContent>
              </v:textbox>
            </v:shape>
            <v:shape id="_x0000_s1155" type="#_x0000_t109" style="position:absolute;left:7102;top:3471;width:3420;height:270" fillcolor="#ff9">
              <v:textbox style="mso-next-textbox:#_x0000_s1155">
                <w:txbxContent>
                  <w:p w:rsidR="00565AEA" w:rsidRPr="0015161D" w:rsidRDefault="00565AEA" w:rsidP="000F367C">
                    <w:pPr>
                      <w:jc w:val="center"/>
                      <w:rPr>
                        <w:rFonts w:ascii="Times New Iron" w:hAnsi="Times New Iron" w:cs="Times New Iron"/>
                        <w:b/>
                        <w:sz w:val="24"/>
                      </w:rPr>
                    </w:pPr>
                    <w:r w:rsidRPr="0015161D">
                      <w:rPr>
                        <w:rFonts w:ascii="Times New Iron" w:hAnsi="Times New Iron" w:cs="Times New Iron"/>
                        <w:b/>
                        <w:sz w:val="24"/>
                      </w:rPr>
                      <w:t>Средства развития речи</w:t>
                    </w:r>
                  </w:p>
                </w:txbxContent>
              </v:textbox>
            </v:shape>
            <v:shape id="_x0000_s1156" type="#_x0000_t109" style="position:absolute;left:7112;top:5268;width:2893;height:582" fillcolor="#9cf">
              <v:textbox style="mso-next-textbox:#_x0000_s1156">
                <w:txbxContent>
                  <w:p w:rsidR="00565AEA" w:rsidRPr="0015161D" w:rsidRDefault="00565AEA" w:rsidP="000F367C">
                    <w:pPr>
                      <w:spacing w:line="240" w:lineRule="auto"/>
                      <w:rPr>
                        <w:rFonts w:ascii="Times New Roman" w:hAnsi="Times New Roman"/>
                        <w:b/>
                      </w:rPr>
                    </w:pPr>
                    <w:r w:rsidRPr="0015161D">
                      <w:rPr>
                        <w:rFonts w:ascii="Times New Roman" w:hAnsi="Times New Roman"/>
                        <w:b/>
                      </w:rPr>
                      <w:t>Словесные</w:t>
                    </w:r>
                  </w:p>
                  <w:p w:rsidR="00565AEA" w:rsidRPr="0015161D" w:rsidRDefault="00565AEA" w:rsidP="000F367C">
                    <w:pPr>
                      <w:spacing w:line="240" w:lineRule="auto"/>
                      <w:rPr>
                        <w:rFonts w:ascii="Times New Roman" w:hAnsi="Times New Roman"/>
                      </w:rPr>
                    </w:pPr>
                    <w:r w:rsidRPr="0015161D">
                      <w:rPr>
                        <w:rFonts w:ascii="Times New Roman" w:hAnsi="Times New Roman"/>
                      </w:rPr>
                      <w:t>Речевой образец, повторное проговаривание, объяснение, указания, оценка детской речи, вопрос</w:t>
                    </w:r>
                  </w:p>
                </w:txbxContent>
              </v:textbox>
            </v:shape>
            <v:shape id="_x0000_s1157" type="#_x0000_t109" style="position:absolute;left:6605;top:5997;width:1454;height:961" fillcolor="#9cf">
              <v:textbox style="mso-next-textbox:#_x0000_s1157">
                <w:txbxContent>
                  <w:p w:rsidR="00565AEA" w:rsidRPr="0015161D" w:rsidRDefault="00565AEA" w:rsidP="000F367C">
                    <w:pPr>
                      <w:rPr>
                        <w:rFonts w:ascii="Times New Roman" w:hAnsi="Times New Roman"/>
                        <w:b/>
                      </w:rPr>
                    </w:pPr>
                    <w:r w:rsidRPr="0015161D">
                      <w:rPr>
                        <w:rFonts w:ascii="Times New Roman" w:hAnsi="Times New Roman"/>
                        <w:b/>
                      </w:rPr>
                      <w:t>Наглядные</w:t>
                    </w:r>
                  </w:p>
                  <w:p w:rsidR="00565AEA" w:rsidRDefault="00565AEA" w:rsidP="000F367C">
                    <w:r w:rsidRPr="0015161D">
                      <w:rPr>
                        <w:rFonts w:ascii="Times New Roman" w:hAnsi="Times New Roman"/>
                      </w:rPr>
                      <w:t>Показ иллюстративного материала, показ положения органов артикуляции при обучении правильному</w:t>
                    </w:r>
                    <w:r>
                      <w:t xml:space="preserve"> звукопроизношению</w:t>
                    </w:r>
                  </w:p>
                </w:txbxContent>
              </v:textbox>
            </v:shape>
            <v:shape id="_x0000_s1158" type="#_x0000_t109" style="position:absolute;left:8001;top:2169;width:1158;height:444" fillcolor="#cfc">
              <v:textbox style="mso-next-textbox:#_x0000_s1158">
                <w:txbxContent>
                  <w:p w:rsidR="00565AEA" w:rsidRDefault="00565AEA" w:rsidP="000F367C">
                    <w:r>
                      <w:t xml:space="preserve">Принцип развития языкового  чутья </w:t>
                    </w:r>
                  </w:p>
                </w:txbxContent>
              </v:textbox>
            </v:shape>
            <v:shape id="_x0000_s1159" type="#_x0000_t109" style="position:absolute;left:9516;top:2050;width:1327;height:563" fillcolor="#cfc">
              <v:textbox style="mso-next-textbox:#_x0000_s1159">
                <w:txbxContent>
                  <w:p w:rsidR="00565AEA" w:rsidRDefault="00565AEA" w:rsidP="000F367C">
                    <w:r>
                      <w:t>Принцип формирования элементарного осознания явлений языка</w:t>
                    </w:r>
                  </w:p>
                </w:txbxContent>
              </v:textbox>
            </v:shape>
            <v:shape id="_x0000_s1160" type="#_x0000_t109" style="position:absolute;left:6652;top:2782;width:1356;height:507" fillcolor="#cfc">
              <v:textbox style="mso-next-textbox:#_x0000_s1160">
                <w:txbxContent>
                  <w:p w:rsidR="00565AEA" w:rsidRDefault="00565AEA" w:rsidP="000F367C">
                    <w:r>
                      <w:t>Принцип взаимосвязи работы над различными сторонами речи</w:t>
                    </w:r>
                  </w:p>
                </w:txbxContent>
              </v:textbox>
            </v:shape>
            <v:shape id="_x0000_s1161" type="#_x0000_t109" style="position:absolute;left:8439;top:2695;width:1273;height:657" fillcolor="#cfc">
              <v:textbox style="mso-next-textbox:#_x0000_s1161">
                <w:txbxContent>
                  <w:p w:rsidR="00565AEA" w:rsidRDefault="00565AEA" w:rsidP="000F367C">
                    <w:r>
                      <w:t>Принцип обогащения мотивации речевой деятельности</w:t>
                    </w:r>
                  </w:p>
                </w:txbxContent>
              </v:textbox>
            </v:shape>
            <v:shape id="_x0000_s1162" type="#_x0000_t109" style="position:absolute;left:9985;top:2663;width:858;height:720" fillcolor="#cfc">
              <v:textbox style="mso-next-textbox:#_x0000_s1162">
                <w:txbxContent>
                  <w:p w:rsidR="00565AEA" w:rsidRDefault="00565AEA" w:rsidP="000F367C">
                    <w:r>
                      <w:t>Принцип обеспечения активной языковой практики</w:t>
                    </w:r>
                  </w:p>
                </w:txbxContent>
              </v:textbox>
            </v:shape>
            <v:shape id="_x0000_s1163" type="#_x0000_t109" style="position:absolute;left:8846;top:3856;width:1616;height:275" fillcolor="#ff9">
              <v:textbox style="mso-next-textbox:#_x0000_s1163">
                <w:txbxContent>
                  <w:p w:rsidR="00565AEA" w:rsidRDefault="00565AEA" w:rsidP="000F367C">
                    <w:pPr>
                      <w:jc w:val="center"/>
                    </w:pPr>
                    <w:r>
                      <w:t>Общение взрослых и детей</w:t>
                    </w:r>
                  </w:p>
                </w:txbxContent>
              </v:textbox>
            </v:shape>
            <v:shape id="_x0000_s1164" type="#_x0000_t109" style="position:absolute;left:7262;top:3856;width:1296;height:360" fillcolor="#ff9">
              <v:textbox style="mso-next-textbox:#_x0000_s1164">
                <w:txbxContent>
                  <w:p w:rsidR="00565AEA" w:rsidRDefault="00565AEA" w:rsidP="000F367C">
                    <w:pPr>
                      <w:jc w:val="center"/>
                    </w:pPr>
                    <w:r>
                      <w:t>Культурная языковая среда</w:t>
                    </w:r>
                  </w:p>
                </w:txbxContent>
              </v:textbox>
            </v:shape>
            <v:shape id="_x0000_s1165" type="#_x0000_t109" style="position:absolute;left:6329;top:4009;width:726;height:686" fillcolor="#ff9">
              <v:textbox style="mso-next-textbox:#_x0000_s1165">
                <w:txbxContent>
                  <w:p w:rsidR="00565AEA" w:rsidRDefault="00565AEA" w:rsidP="000F367C">
                    <w:pPr>
                      <w:jc w:val="center"/>
                    </w:pPr>
                    <w:r>
                      <w:t>Обучение родной речи на занятиях</w:t>
                    </w:r>
                  </w:p>
                </w:txbxContent>
              </v:textbox>
            </v:shape>
            <v:shape id="_x0000_s1166" type="#_x0000_t109" style="position:absolute;left:7191;top:4291;width:991;height:360" fillcolor="#ff9">
              <v:textbox style="mso-next-textbox:#_x0000_s1166">
                <w:txbxContent>
                  <w:p w:rsidR="00565AEA" w:rsidRDefault="00565AEA" w:rsidP="000F367C">
                    <w:pPr>
                      <w:jc w:val="center"/>
                    </w:pPr>
                    <w:r>
                      <w:t>Художественная литература</w:t>
                    </w:r>
                  </w:p>
                </w:txbxContent>
              </v:textbox>
            </v:shape>
            <v:shape id="_x0000_s1167" type="#_x0000_t109" style="position:absolute;left:8362;top:4291;width:1350;height:360" fillcolor="#ff9">
              <v:textbox style="mso-next-textbox:#_x0000_s1167">
                <w:txbxContent>
                  <w:p w:rsidR="00565AEA" w:rsidRDefault="00565AEA" w:rsidP="000F367C">
                    <w:pPr>
                      <w:jc w:val="center"/>
                    </w:pPr>
                    <w:r>
                      <w:t>Изобразительное искусство, музыка, театр</w:t>
                    </w:r>
                  </w:p>
                </w:txbxContent>
              </v:textbox>
            </v:shape>
            <v:shape id="_x0000_s1168" type="#_x0000_t109" style="position:absolute;left:9886;top:4216;width:1083;height:435" fillcolor="#ff9">
              <v:textbox style="mso-next-textbox:#_x0000_s1168">
                <w:txbxContent>
                  <w:p w:rsidR="00565AEA" w:rsidRDefault="00565AEA" w:rsidP="000F367C">
                    <w:pPr>
                      <w:jc w:val="center"/>
                    </w:pPr>
                    <w:r>
                      <w:t>Занятии по другим разделам Программы</w:t>
                    </w:r>
                  </w:p>
                </w:txbxContent>
              </v:textbox>
            </v:shape>
            <v:shape id="_x0000_s1169" type="#_x0000_t109" style="position:absolute;left:7004;top:4829;width:3331;height:270" fillcolor="#9cf">
              <v:textbox style="mso-next-textbox:#_x0000_s1169">
                <w:txbxContent>
                  <w:p w:rsidR="00565AEA" w:rsidRPr="0015161D" w:rsidRDefault="00565AEA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 w:rsidRPr="0015161D">
                      <w:rPr>
                        <w:rFonts w:ascii="Times New Roman" w:hAnsi="Times New Roman"/>
                        <w:b/>
                        <w:sz w:val="24"/>
                      </w:rPr>
                      <w:t>Приемы развития речи</w:t>
                    </w:r>
                  </w:p>
                </w:txbxContent>
              </v:textbox>
            </v:shape>
            <v:shape id="_x0000_s1170" type="#_x0000_t32" style="position:absolute;left:7494;top:1918;width:1086;height:194;flip:x" o:connectortype="straight">
              <v:stroke endarrow="block"/>
            </v:shape>
            <v:shape id="_x0000_s1171" type="#_x0000_t32" style="position:absolute;left:8008;top:2006;width:619;height:1030;flip:x" o:connectortype="straight">
              <v:stroke endarrow="block"/>
            </v:shape>
            <v:shape id="_x0000_s1172" type="#_x0000_t32" style="position:absolute;left:9022;top:1962;width:54;height:733" o:connectortype="straight">
              <v:stroke endarrow="block"/>
            </v:shape>
            <v:shape id="_x0000_s1173" type="#_x0000_t32" style="position:absolute;left:8580;top:1918;width:289;height:132" o:connectortype="straight">
              <v:stroke endarrow="block"/>
            </v:shape>
            <v:shape id="_x0000_s1174" type="#_x0000_t32" style="position:absolute;left:10042;top:1783;width:293;height:223;flip:x" o:connectortype="straight">
              <v:stroke endarrow="block"/>
            </v:shape>
            <v:shape id="_x0000_s1175" type="#_x0000_t32" style="position:absolute;left:10180;top:1783;width:155;height:830;flip:x" o:connectortype="straight">
              <v:stroke endarrow="block"/>
            </v:shape>
            <v:shape id="_x0000_s1176" type="#_x0000_t32" style="position:absolute;left:7112;top:3741;width:1700;height:268;flip:x" o:connectortype="straight">
              <v:stroke endarrow="block"/>
            </v:shape>
            <v:shape id="_x0000_s1177" type="#_x0000_t32" style="position:absolute;left:7910;top:3741;width:902;height:115;flip:x" o:connectortype="straight">
              <v:stroke endarrow="block"/>
            </v:shape>
            <v:shape id="_x0000_s1178" type="#_x0000_t32" style="position:absolute;left:7686;top:3741;width:1126;height:550;flip:x" o:connectortype="straight">
              <v:stroke endarrow="block"/>
            </v:shape>
            <v:shape id="_x0000_s1179" type="#_x0000_t32" style="position:absolute;left:8812;top:3741;width:225;height:550" o:connectortype="straight">
              <v:stroke endarrow="block"/>
            </v:shape>
            <v:shape id="_x0000_s1180" type="#_x0000_t32" style="position:absolute;left:8812;top:3741;width:842;height:115" o:connectortype="straight">
              <v:stroke endarrow="block"/>
            </v:shape>
            <v:shape id="_x0000_s1181" type="#_x0000_t32" style="position:absolute;left:8812;top:3741;width:1616;height:475" o:connectortype="straight">
              <v:stroke endarrow="block"/>
            </v:shape>
            <v:shape id="_x0000_s1182" type="#_x0000_t32" style="position:absolute;left:8559;top:5099;width:111;height:169;flip:x" o:connectortype="straight">
              <v:stroke endarrow="block"/>
            </v:shape>
            <v:shape id="_x0000_s1183" type="#_x0000_t32" style="position:absolute;left:7332;top:5099;width:1338;height:898;flip:x" o:connectortype="straight">
              <v:stroke endarrow="block"/>
            </v:shape>
            <v:shape id="_x0000_s1184" type="#_x0000_t32" style="position:absolute;left:8670;top:5099;width:1021;height:898" o:connectortype="straight">
              <v:stroke endarrow="block"/>
            </v:shape>
          </v:group>
        </w:pict>
      </w:r>
      <w:r w:rsidRPr="006E019B">
        <w:pict>
          <v:group id="_x0000_s1185" editas="canvas" style="width:485.35pt;height:566pt;mso-position-horizontal-relative:char;mso-position-vertical-relative:line" coordorigin="6236,1378" coordsize="4853,5660">
            <o:lock v:ext="edit" aspectratio="t"/>
            <v:shape id="_x0000_s1186" type="#_x0000_t75" style="position:absolute;left:6236;top:1378;width:4853;height:5660" o:preferrelative="f">
              <v:fill o:detectmouseclick="t"/>
              <v:path o:extrusionok="t" o:connecttype="none"/>
              <o:lock v:ext="edit" text="t"/>
            </v:shape>
            <v:shape id="_x0000_s1187" type="#_x0000_t109" style="position:absolute;left:6825;top:1648;width:3510;height:270" fillcolor="#cfc">
              <v:textbox style="mso-next-textbox:#_x0000_s1187">
                <w:txbxContent>
                  <w:p w:rsidR="00565AEA" w:rsidRPr="001829A7" w:rsidRDefault="00565AEA" w:rsidP="000F367C">
                    <w:pPr>
                      <w:jc w:val="center"/>
                      <w:rPr>
                        <w:b/>
                        <w:sz w:val="24"/>
                      </w:rPr>
                    </w:pPr>
                    <w:r w:rsidRPr="001829A7">
                      <w:rPr>
                        <w:b/>
                        <w:sz w:val="24"/>
                      </w:rPr>
                      <w:t>Принципы развития речи</w:t>
                    </w:r>
                  </w:p>
                </w:txbxContent>
              </v:textbox>
            </v:shape>
            <v:shape id="_x0000_s1188" type="#_x0000_t109" style="position:absolute;left:6486;top:2175;width:1340;height:438" fillcolor="#cfc">
              <v:textbox style="mso-next-textbox:#_x0000_s1188">
                <w:txbxContent>
                  <w:p w:rsidR="00565AEA" w:rsidRDefault="00565AEA" w:rsidP="000F367C">
                    <w:r>
                      <w:t>Принцип взаимосвязи сенсорного, умственного и речевого развития</w:t>
                    </w:r>
                  </w:p>
                </w:txbxContent>
              </v:textbox>
            </v:shape>
            <v:shape id="_x0000_s1189" type="#_x0000_t109" style="position:absolute;left:8362;top:5997;width:2658;height:917" fillcolor="#9cf">
              <v:textbox style="mso-next-textbox:#_x0000_s1189">
                <w:txbxContent>
                  <w:p w:rsidR="00565AEA" w:rsidRPr="006E1B62" w:rsidRDefault="00565AEA" w:rsidP="000F367C">
                    <w:pPr>
                      <w:rPr>
                        <w:b/>
                      </w:rPr>
                    </w:pPr>
                    <w:r w:rsidRPr="006E1B62">
                      <w:rPr>
                        <w:b/>
                      </w:rPr>
                      <w:t>Игровые</w:t>
                    </w:r>
                  </w:p>
                  <w:p w:rsidR="00565AEA" w:rsidRDefault="00565AEA" w:rsidP="000F367C">
                    <w:r>
                      <w:t>Игровое сюжетно-событийное развертывание, игровые проблемно-практические ситуации, игра-драматизация с акцентом на эмоциональное переживание, имитационно-моделирующие игры, ролевые обучающие игры, дидактические игры</w:t>
                    </w:r>
                  </w:p>
                  <w:p w:rsidR="00565AEA" w:rsidRDefault="00565AEA" w:rsidP="000F367C">
                    <w:pPr>
                      <w:widowControl w:val="0"/>
                      <w:numPr>
                        <w:ilvl w:val="0"/>
                        <w:numId w:val="27"/>
                      </w:numPr>
                      <w:suppressAutoHyphens/>
                      <w:spacing w:after="0" w:line="240" w:lineRule="auto"/>
                    </w:pPr>
                  </w:p>
                </w:txbxContent>
              </v:textbox>
            </v:shape>
            <v:shape id="_x0000_s1190" type="#_x0000_t109" style="position:absolute;left:7102;top:3471;width:3420;height:270" fillcolor="#ff9">
              <v:textbox style="mso-next-textbox:#_x0000_s1190">
                <w:txbxContent>
                  <w:p w:rsidR="00565AEA" w:rsidRPr="00320B84" w:rsidRDefault="00565AEA" w:rsidP="000F367C">
                    <w:pPr>
                      <w:jc w:val="center"/>
                      <w:rPr>
                        <w:b/>
                        <w:sz w:val="24"/>
                      </w:rPr>
                    </w:pPr>
                    <w:r w:rsidRPr="00320B84">
                      <w:rPr>
                        <w:b/>
                        <w:sz w:val="24"/>
                      </w:rPr>
                      <w:t>Средства развития речи</w:t>
                    </w:r>
                  </w:p>
                </w:txbxContent>
              </v:textbox>
            </v:shape>
            <v:shape id="_x0000_s1191" type="#_x0000_t109" style="position:absolute;left:7112;top:5268;width:2893;height:582" fillcolor="#9cf">
              <v:textbox style="mso-next-textbox:#_x0000_s1191">
                <w:txbxContent>
                  <w:p w:rsidR="00565AEA" w:rsidRPr="006E1B62" w:rsidRDefault="00565AEA" w:rsidP="000F367C">
                    <w:pPr>
                      <w:rPr>
                        <w:b/>
                      </w:rPr>
                    </w:pPr>
                    <w:r w:rsidRPr="006E1B62">
                      <w:rPr>
                        <w:b/>
                      </w:rPr>
                      <w:t>Словесные</w:t>
                    </w:r>
                  </w:p>
                  <w:p w:rsidR="00565AEA" w:rsidRDefault="00565AEA" w:rsidP="000F367C">
                    <w:r>
                      <w:t>Речевой образец, повторное проговаривание, объяснение, указания, оценка детской речи, вопрос</w:t>
                    </w:r>
                  </w:p>
                </w:txbxContent>
              </v:textbox>
            </v:shape>
            <v:shape id="_x0000_s1192" type="#_x0000_t109" style="position:absolute;left:6605;top:5997;width:1454;height:961" fillcolor="#9cf">
              <v:textbox style="mso-next-textbox:#_x0000_s1192">
                <w:txbxContent>
                  <w:p w:rsidR="00565AEA" w:rsidRPr="006E1B62" w:rsidRDefault="00565AEA" w:rsidP="000F367C">
                    <w:pPr>
                      <w:rPr>
                        <w:b/>
                      </w:rPr>
                    </w:pPr>
                    <w:r w:rsidRPr="006E1B62">
                      <w:rPr>
                        <w:b/>
                      </w:rPr>
                      <w:t>Наглядные</w:t>
                    </w:r>
                  </w:p>
                  <w:p w:rsidR="00565AEA" w:rsidRDefault="00565AEA" w:rsidP="000F367C">
                    <w:r>
                      <w:t>Показ иллюстративного материала, показ положения органов артикуляции при обучении правильному звукопроизношению</w:t>
                    </w:r>
                  </w:p>
                </w:txbxContent>
              </v:textbox>
            </v:shape>
            <v:shape id="_x0000_s1193" type="#_x0000_t109" style="position:absolute;left:8001;top:2169;width:1158;height:444" fillcolor="#cfc">
              <v:textbox style="mso-next-textbox:#_x0000_s1193">
                <w:txbxContent>
                  <w:p w:rsidR="00565AEA" w:rsidRDefault="00565AEA" w:rsidP="000F367C">
                    <w:r>
                      <w:t xml:space="preserve">Принцип развития языкового  чутья </w:t>
                    </w:r>
                  </w:p>
                </w:txbxContent>
              </v:textbox>
            </v:shape>
            <v:shape id="_x0000_s1194" type="#_x0000_t109" style="position:absolute;left:9516;top:2050;width:1327;height:563" fillcolor="#cfc">
              <v:textbox style="mso-next-textbox:#_x0000_s1194">
                <w:txbxContent>
                  <w:p w:rsidR="00565AEA" w:rsidRDefault="00565AEA" w:rsidP="000F367C">
                    <w:r>
                      <w:t>Принцип формирования элементарного осознания явлений языка</w:t>
                    </w:r>
                  </w:p>
                </w:txbxContent>
              </v:textbox>
            </v:shape>
            <v:shape id="_x0000_s1195" type="#_x0000_t109" style="position:absolute;left:6652;top:2782;width:1356;height:507" fillcolor="#cfc">
              <v:textbox style="mso-next-textbox:#_x0000_s1195">
                <w:txbxContent>
                  <w:p w:rsidR="00565AEA" w:rsidRDefault="00565AEA" w:rsidP="000F367C">
                    <w:r>
                      <w:t>Принцип взаимосвязи работы над различными сторонами речи</w:t>
                    </w:r>
                  </w:p>
                </w:txbxContent>
              </v:textbox>
            </v:shape>
            <v:shape id="_x0000_s1196" type="#_x0000_t109" style="position:absolute;left:8439;top:2695;width:1273;height:657" fillcolor="#cfc">
              <v:textbox style="mso-next-textbox:#_x0000_s1196">
                <w:txbxContent>
                  <w:p w:rsidR="00565AEA" w:rsidRDefault="00565AEA" w:rsidP="000F367C">
                    <w:r>
                      <w:t>Принцип обогащения мотивации речевой деятельности</w:t>
                    </w:r>
                  </w:p>
                </w:txbxContent>
              </v:textbox>
            </v:shape>
            <v:shape id="_x0000_s1197" type="#_x0000_t109" style="position:absolute;left:9985;top:2663;width:858;height:720" fillcolor="#cfc">
              <v:textbox style="mso-next-textbox:#_x0000_s1197">
                <w:txbxContent>
                  <w:p w:rsidR="00565AEA" w:rsidRDefault="00565AEA" w:rsidP="000F367C">
                    <w:r>
                      <w:t>Принцип обеспечения активной языковой практики</w:t>
                    </w:r>
                  </w:p>
                </w:txbxContent>
              </v:textbox>
            </v:shape>
            <v:shape id="_x0000_s1198" type="#_x0000_t109" style="position:absolute;left:8846;top:3856;width:1616;height:275" fillcolor="#ff9">
              <v:textbox style="mso-next-textbox:#_x0000_s1198">
                <w:txbxContent>
                  <w:p w:rsidR="00565AEA" w:rsidRDefault="00565AEA" w:rsidP="000F367C">
                    <w:pPr>
                      <w:jc w:val="center"/>
                    </w:pPr>
                    <w:r>
                      <w:t>Общение взрослых и детей</w:t>
                    </w:r>
                  </w:p>
                </w:txbxContent>
              </v:textbox>
            </v:shape>
            <v:shape id="_x0000_s1199" type="#_x0000_t109" style="position:absolute;left:7262;top:3856;width:1296;height:360" fillcolor="#ff9">
              <v:textbox style="mso-next-textbox:#_x0000_s1199">
                <w:txbxContent>
                  <w:p w:rsidR="00565AEA" w:rsidRDefault="00565AEA" w:rsidP="000F367C">
                    <w:pPr>
                      <w:jc w:val="center"/>
                    </w:pPr>
                    <w:r>
                      <w:t>Культурная языковая среда</w:t>
                    </w:r>
                  </w:p>
                </w:txbxContent>
              </v:textbox>
            </v:shape>
            <v:shape id="_x0000_s1200" type="#_x0000_t109" style="position:absolute;left:6329;top:4009;width:726;height:686" fillcolor="#ff9">
              <v:textbox style="mso-next-textbox:#_x0000_s1200">
                <w:txbxContent>
                  <w:p w:rsidR="00565AEA" w:rsidRDefault="00565AEA" w:rsidP="000F367C">
                    <w:pPr>
                      <w:jc w:val="center"/>
                    </w:pPr>
                    <w:r>
                      <w:t>Обучение родной речи на занятиях</w:t>
                    </w:r>
                  </w:p>
                </w:txbxContent>
              </v:textbox>
            </v:shape>
            <v:shape id="_x0000_s1201" type="#_x0000_t109" style="position:absolute;left:7191;top:4291;width:991;height:360" fillcolor="#ff9">
              <v:textbox style="mso-next-textbox:#_x0000_s1201">
                <w:txbxContent>
                  <w:p w:rsidR="00565AEA" w:rsidRDefault="00565AEA" w:rsidP="000F367C">
                    <w:pPr>
                      <w:jc w:val="center"/>
                    </w:pPr>
                    <w:r>
                      <w:t>Художественная литература</w:t>
                    </w:r>
                  </w:p>
                </w:txbxContent>
              </v:textbox>
            </v:shape>
            <v:shape id="_x0000_s1202" type="#_x0000_t109" style="position:absolute;left:8362;top:4291;width:1350;height:360" fillcolor="#ff9">
              <v:textbox style="mso-next-textbox:#_x0000_s1202">
                <w:txbxContent>
                  <w:p w:rsidR="00565AEA" w:rsidRDefault="00565AEA" w:rsidP="000F367C">
                    <w:pPr>
                      <w:jc w:val="center"/>
                    </w:pPr>
                    <w:r>
                      <w:t>Изобразительное искусство, музыка, театр</w:t>
                    </w:r>
                  </w:p>
                </w:txbxContent>
              </v:textbox>
            </v:shape>
            <v:shape id="_x0000_s1203" type="#_x0000_t109" style="position:absolute;left:9886;top:4216;width:1083;height:435" fillcolor="#ff9">
              <v:textbox style="mso-next-textbox:#_x0000_s1203">
                <w:txbxContent>
                  <w:p w:rsidR="00565AEA" w:rsidRDefault="00565AEA" w:rsidP="000F367C">
                    <w:pPr>
                      <w:jc w:val="center"/>
                    </w:pPr>
                    <w:r>
                      <w:t>Занятии по другим разделам Программы</w:t>
                    </w:r>
                  </w:p>
                </w:txbxContent>
              </v:textbox>
            </v:shape>
            <v:shape id="_x0000_s1204" type="#_x0000_t109" style="position:absolute;left:7004;top:4829;width:3331;height:270" fillcolor="#9cf">
              <v:textbox style="mso-next-textbox:#_x0000_s1204">
                <w:txbxContent>
                  <w:p w:rsidR="00565AEA" w:rsidRPr="00B4557E" w:rsidRDefault="00565AEA" w:rsidP="000F367C">
                    <w:pPr>
                      <w:jc w:val="center"/>
                      <w:rPr>
                        <w:b/>
                        <w:sz w:val="24"/>
                      </w:rPr>
                    </w:pPr>
                    <w:r w:rsidRPr="00B4557E">
                      <w:rPr>
                        <w:b/>
                        <w:sz w:val="24"/>
                      </w:rPr>
                      <w:t>Приемы развития речи</w:t>
                    </w:r>
                  </w:p>
                </w:txbxContent>
              </v:textbox>
            </v:shape>
            <v:shape id="_x0000_s1205" type="#_x0000_t32" style="position:absolute;left:7494;top:1918;width:1086;height:194;flip:x" o:connectortype="straight">
              <v:stroke endarrow="block"/>
            </v:shape>
            <v:shape id="_x0000_s1206" type="#_x0000_t32" style="position:absolute;left:8008;top:2006;width:619;height:1030;flip:x" o:connectortype="straight">
              <v:stroke endarrow="block"/>
            </v:shape>
            <v:shape id="_x0000_s1207" type="#_x0000_t32" style="position:absolute;left:9022;top:1962;width:54;height:733" o:connectortype="straight">
              <v:stroke endarrow="block"/>
            </v:shape>
            <v:shape id="_x0000_s1208" type="#_x0000_t32" style="position:absolute;left:8580;top:1918;width:291;height:132" o:connectortype="straight">
              <v:stroke endarrow="block"/>
            </v:shape>
            <v:shape id="_x0000_s1209" type="#_x0000_t32" style="position:absolute;left:10042;top:1783;width:293;height:223;flip:x" o:connectortype="straight">
              <v:stroke endarrow="block"/>
            </v:shape>
            <v:shape id="_x0000_s1210" type="#_x0000_t32" style="position:absolute;left:10180;top:1783;width:155;height:830;flip:x" o:connectortype="straight">
              <v:stroke endarrow="block"/>
            </v:shape>
            <v:shape id="_x0000_s1211" type="#_x0000_t32" style="position:absolute;left:7112;top:3741;width:1700;height:268;flip:x" o:connectortype="straight">
              <v:stroke endarrow="block"/>
            </v:shape>
            <v:shape id="_x0000_s1212" type="#_x0000_t32" style="position:absolute;left:7910;top:3741;width:902;height:115;flip:x" o:connectortype="straight">
              <v:stroke endarrow="block"/>
            </v:shape>
            <v:shape id="_x0000_s1213" type="#_x0000_t32" style="position:absolute;left:7686;top:3741;width:1126;height:550;flip:x" o:connectortype="straight">
              <v:stroke endarrow="block"/>
            </v:shape>
            <v:shape id="_x0000_s1214" type="#_x0000_t32" style="position:absolute;left:8812;top:3741;width:225;height:550" o:connectortype="straight">
              <v:stroke endarrow="block"/>
            </v:shape>
            <v:shape id="_x0000_s1215" type="#_x0000_t32" style="position:absolute;left:8812;top:3741;width:842;height:115" o:connectortype="straight">
              <v:stroke endarrow="block"/>
            </v:shape>
            <v:shape id="_x0000_s1216" type="#_x0000_t32" style="position:absolute;left:8812;top:3741;width:1616;height:475" o:connectortype="straight">
              <v:stroke endarrow="block"/>
            </v:shape>
            <v:shape id="_x0000_s1217" type="#_x0000_t32" style="position:absolute;left:8559;top:5099;width:111;height:169;flip:x" o:connectortype="straight">
              <v:stroke endarrow="block"/>
            </v:shape>
            <v:shape id="_x0000_s1218" type="#_x0000_t32" style="position:absolute;left:7332;top:5099;width:1338;height:898;flip:x" o:connectortype="straight">
              <v:stroke endarrow="block"/>
            </v:shape>
            <v:shape id="_x0000_s1219" type="#_x0000_t32" style="position:absolute;left:8670;top:5099;width:1021;height:898" o:connectortype="straight">
              <v:stroke endarrow="block"/>
            </v:shape>
            <w10:wrap type="none"/>
            <w10:anchorlock/>
          </v:group>
        </w:pict>
      </w:r>
    </w:p>
    <w:p w:rsidR="00BF16E8" w:rsidRDefault="00BF16E8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6E019B" w:rsidP="000F367C">
      <w:pPr>
        <w:outlineLvl w:val="0"/>
        <w:rPr>
          <w:rFonts w:ascii="Times New Roman" w:hAnsi="Times New Roman"/>
          <w:b/>
          <w:sz w:val="28"/>
          <w:szCs w:val="28"/>
        </w:rPr>
      </w:pPr>
      <w:r w:rsidRPr="006E019B">
        <w:rPr>
          <w:noProof/>
        </w:rPr>
        <w:lastRenderedPageBreak/>
        <w:pict>
          <v:shape id="_x0000_s1220" type="#_x0000_t32" style="position:absolute;margin-left:-250.6pt;margin-top:82.4pt;width:58.8pt;height:7.5pt;flip:x;z-index:251673600" o:connectortype="straight">
            <v:stroke endarrow="block"/>
          </v:shape>
        </w:pict>
      </w:r>
      <w:r w:rsidRPr="006E019B">
        <w:pict>
          <v:group id="_x0000_s1221" editas="canvas" style="width:484.4pt;height:620.45pt;mso-position-horizontal-relative:char;mso-position-vertical-relative:line" coordorigin="6266,2548" coordsize="4844,6205">
            <o:lock v:ext="edit" aspectratio="t"/>
            <v:shape id="_x0000_s1222" type="#_x0000_t75" style="position:absolute;left:6266;top:2548;width:4844;height:6205" o:preferrelative="f" filled="t" stroked="t" strokecolor="red">
              <v:fill o:detectmouseclick="t"/>
              <v:path o:extrusionok="t" o:connecttype="none"/>
              <o:lock v:ext="edit" text="t"/>
            </v:shape>
            <v:rect id="_x0000_s1223" style="position:absolute;left:6480;top:3364;width:1966;height:5028">
              <v:textbox style="mso-next-textbox:#_x0000_s1223">
                <w:txbxContent>
                  <w:p w:rsidR="00565AEA" w:rsidRPr="00977B48" w:rsidRDefault="00565AEA" w:rsidP="000F367C">
                    <w:pPr>
                      <w:jc w:val="center"/>
                      <w:rPr>
                        <w:rFonts w:ascii="Times New Roman" w:hAnsi="Times New Roman"/>
                        <w:b/>
                        <w:color w:val="C00000"/>
                        <w:sz w:val="24"/>
                      </w:rPr>
                    </w:pPr>
                    <w:r w:rsidRPr="00977B48">
                      <w:rPr>
                        <w:rFonts w:ascii="Times New Roman" w:hAnsi="Times New Roman"/>
                        <w:b/>
                        <w:color w:val="C00000"/>
                        <w:sz w:val="24"/>
                      </w:rPr>
                      <w:t>Классификация методов развития речи по используемым средствам</w:t>
                    </w:r>
                  </w:p>
                  <w:p w:rsidR="00565AEA" w:rsidRPr="00DC749B" w:rsidRDefault="00565AEA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</w:p>
                  <w:p w:rsidR="00565AEA" w:rsidRPr="00977B48" w:rsidRDefault="00565AEA" w:rsidP="000F367C">
                    <w:pPr>
                      <w:jc w:val="center"/>
                      <w:rPr>
                        <w:rFonts w:ascii="Times New Roman" w:hAnsi="Times New Roman"/>
                        <w:b/>
                        <w:color w:val="1C10B4"/>
                      </w:rPr>
                    </w:pPr>
                    <w:r w:rsidRPr="00977B48">
                      <w:rPr>
                        <w:rFonts w:ascii="Times New Roman" w:hAnsi="Times New Roman"/>
                        <w:b/>
                        <w:color w:val="1C10B4"/>
                      </w:rPr>
                      <w:t>Наглядные</w:t>
                    </w:r>
                  </w:p>
                  <w:p w:rsidR="00565AEA" w:rsidRPr="00DC749B" w:rsidRDefault="00565AEA" w:rsidP="000F367C">
                    <w:pPr>
                      <w:rPr>
                        <w:rFonts w:ascii="Times New Roman" w:hAnsi="Times New Roman"/>
                      </w:rPr>
                    </w:pPr>
                    <w:r w:rsidRPr="00DC749B">
                      <w:rPr>
                        <w:rFonts w:ascii="Times New Roman" w:hAnsi="Times New Roman"/>
                      </w:rPr>
                      <w:t>Непосредственное наблюдение  и его разновидности (наблюдение в природе, на экскурсии); опосредованное наблюдение (изобразительная наглядность: рассматривание игрушек и картин, рассказывание по игрушкам и картинам).</w:t>
                    </w:r>
                  </w:p>
                  <w:p w:rsidR="00565AEA" w:rsidRPr="00DC749B" w:rsidRDefault="00565AEA" w:rsidP="000F367C">
                    <w:pPr>
                      <w:rPr>
                        <w:rFonts w:ascii="Times New Roman" w:hAnsi="Times New Roman"/>
                        <w:b/>
                      </w:rPr>
                    </w:pPr>
                  </w:p>
                  <w:p w:rsidR="00565AEA" w:rsidRPr="00977B48" w:rsidRDefault="00565AEA" w:rsidP="000F367C">
                    <w:pPr>
                      <w:jc w:val="center"/>
                      <w:rPr>
                        <w:rFonts w:ascii="Times New Roman" w:hAnsi="Times New Roman"/>
                        <w:b/>
                        <w:color w:val="1C10B4"/>
                      </w:rPr>
                    </w:pPr>
                    <w:r w:rsidRPr="00977B48">
                      <w:rPr>
                        <w:rFonts w:ascii="Times New Roman" w:hAnsi="Times New Roman"/>
                        <w:b/>
                        <w:color w:val="1C10B4"/>
                      </w:rPr>
                      <w:t>Словесные</w:t>
                    </w:r>
                  </w:p>
                  <w:p w:rsidR="00565AEA" w:rsidRPr="00DC749B" w:rsidRDefault="00565AEA" w:rsidP="000F367C">
                    <w:pPr>
                      <w:rPr>
                        <w:rFonts w:ascii="Times New Roman" w:hAnsi="Times New Roman"/>
                      </w:rPr>
                    </w:pPr>
                    <w:r w:rsidRPr="00DC749B">
                      <w:rPr>
                        <w:rFonts w:ascii="Times New Roman" w:hAnsi="Times New Roman"/>
                      </w:rPr>
                      <w:t>Чтение и рассказывание художественных произведений, заучивание наизусть, пересказ, обобщающая беседа, рассказывание без опоры на наглядный материал</w:t>
                    </w:r>
                  </w:p>
                  <w:p w:rsidR="00565AEA" w:rsidRPr="00DC749B" w:rsidRDefault="00565AEA" w:rsidP="000F367C">
                    <w:pPr>
                      <w:rPr>
                        <w:rFonts w:ascii="Times New Roman" w:hAnsi="Times New Roman"/>
                      </w:rPr>
                    </w:pPr>
                  </w:p>
                  <w:p w:rsidR="00565AEA" w:rsidRPr="00977B48" w:rsidRDefault="00565AEA" w:rsidP="000F367C">
                    <w:pPr>
                      <w:jc w:val="center"/>
                      <w:rPr>
                        <w:rFonts w:ascii="Times New Roman" w:hAnsi="Times New Roman"/>
                        <w:b/>
                        <w:color w:val="1C10B4"/>
                      </w:rPr>
                    </w:pPr>
                    <w:r w:rsidRPr="00977B48">
                      <w:rPr>
                        <w:rFonts w:ascii="Times New Roman" w:hAnsi="Times New Roman"/>
                        <w:b/>
                        <w:color w:val="1C10B4"/>
                      </w:rPr>
                      <w:t>Практические</w:t>
                    </w:r>
                  </w:p>
                  <w:p w:rsidR="00565AEA" w:rsidRPr="00977B48" w:rsidRDefault="00565AEA" w:rsidP="000F367C">
                    <w:pPr>
                      <w:rPr>
                        <w:rFonts w:ascii="Times New Roman" w:hAnsi="Times New Roman"/>
                      </w:rPr>
                    </w:pPr>
                    <w:r w:rsidRPr="00977B48">
                      <w:rPr>
                        <w:rFonts w:ascii="Times New Roman" w:hAnsi="Times New Roman"/>
                      </w:rPr>
                      <w:t>Дидактические игры, игры-драматизации, инсценировки, дидактические упражнения, пластические эпизоды, хороводные игры</w:t>
                    </w:r>
                  </w:p>
                </w:txbxContent>
              </v:textbox>
            </v:rect>
            <v:rect id="_x0000_s1224" style="position:absolute;left:7015;top:2818;width:2813;height:332" fillcolor="#92cddc [1944]" strokecolor="#f2f2f2 [3041]" strokeweight="3pt">
              <v:shadow on="t" type="perspective" color="#622423 [1605]" opacity=".5" offset="1pt" offset2="-1pt"/>
              <v:textbox style="mso-next-textbox:#_x0000_s1224">
                <w:txbxContent>
                  <w:p w:rsidR="00565AEA" w:rsidRPr="00977B48" w:rsidRDefault="00565AEA" w:rsidP="00977B48">
                    <w:pPr>
                      <w:spacing w:line="240" w:lineRule="auto"/>
                      <w:rPr>
                        <w:rFonts w:ascii="Times New Roman" w:hAnsi="Times New Roman"/>
                        <w:b/>
                        <w:color w:val="C00000"/>
                        <w:sz w:val="24"/>
                      </w:rPr>
                    </w:pPr>
                    <w:r w:rsidRPr="00977B48">
                      <w:rPr>
                        <w:rFonts w:ascii="Times New Roman" w:hAnsi="Times New Roman"/>
                        <w:b/>
                        <w:color w:val="C00000"/>
                        <w:sz w:val="24"/>
                      </w:rPr>
                      <w:t xml:space="preserve">        МЕТОДЫ,    ПРИЕМЫ  СРЕДСТВА</w:t>
                    </w:r>
                  </w:p>
                </w:txbxContent>
              </v:textbox>
            </v:rect>
            <v:line id="_x0000_s1225" style="position:absolute" from="6562,5518" to="6562,5518">
              <v:stroke endarrow="block"/>
            </v:line>
            <v:line id="_x0000_s1226" style="position:absolute" from="7462,4258" to="7462,4258">
              <v:stroke endarrow="block"/>
            </v:line>
            <v:rect id="_x0000_s1227" style="position:absolute;left:8597;top:3364;width:2381;height:5028">
              <v:textbox style="mso-next-textbox:#_x0000_s1227">
                <w:txbxContent>
                  <w:p w:rsidR="00565AEA" w:rsidRPr="00977B48" w:rsidRDefault="00565AEA" w:rsidP="000F367C">
                    <w:pPr>
                      <w:jc w:val="center"/>
                      <w:rPr>
                        <w:rFonts w:ascii="Times New Roman" w:hAnsi="Times New Roman"/>
                        <w:b/>
                        <w:color w:val="C00000"/>
                        <w:sz w:val="24"/>
                      </w:rPr>
                    </w:pPr>
                    <w:r w:rsidRPr="00977B48">
                      <w:rPr>
                        <w:rFonts w:ascii="Times New Roman" w:hAnsi="Times New Roman"/>
                        <w:b/>
                        <w:color w:val="C00000"/>
                        <w:sz w:val="24"/>
                      </w:rPr>
                      <w:t>Классификация методов развития речи в зависимости от характера речевой деятельности</w:t>
                    </w:r>
                  </w:p>
                  <w:p w:rsidR="00565AEA" w:rsidRPr="00DC749B" w:rsidRDefault="00565AEA" w:rsidP="000F367C">
                    <w:pPr>
                      <w:jc w:val="center"/>
                      <w:rPr>
                        <w:rFonts w:ascii="Times New Roman" w:hAnsi="Times New Roman"/>
                      </w:rPr>
                    </w:pPr>
                  </w:p>
                  <w:p w:rsidR="00565AEA" w:rsidRPr="00977B48" w:rsidRDefault="00565AEA" w:rsidP="000F367C">
                    <w:pPr>
                      <w:jc w:val="center"/>
                      <w:rPr>
                        <w:rFonts w:ascii="Times New Roman" w:hAnsi="Times New Roman"/>
                        <w:b/>
                        <w:color w:val="1C10B4"/>
                      </w:rPr>
                    </w:pPr>
                    <w:r w:rsidRPr="00977B48">
                      <w:rPr>
                        <w:rFonts w:ascii="Times New Roman" w:hAnsi="Times New Roman"/>
                        <w:b/>
                        <w:color w:val="1C10B4"/>
                      </w:rPr>
                      <w:t>Репродуктивные – основаны на воспроизведении речевого материала, готовых образцов</w:t>
                    </w:r>
                  </w:p>
                  <w:p w:rsidR="00565AEA" w:rsidRPr="00DC749B" w:rsidRDefault="00565AEA" w:rsidP="000F367C">
                    <w:pPr>
                      <w:rPr>
                        <w:rFonts w:ascii="Times New Roman" w:hAnsi="Times New Roman"/>
                      </w:rPr>
                    </w:pPr>
                    <w:r w:rsidRPr="00DC749B">
                      <w:rPr>
                        <w:rFonts w:ascii="Times New Roman" w:hAnsi="Times New Roman"/>
                      </w:rPr>
                      <w:t>Метод наблюдения  и его разновидности, рассматривание картин, чтение художественной литературы, пересказ, заучивание наизусть, игры-драматизации по содержанию литературных произведений, дидактические игры</w:t>
                    </w:r>
                  </w:p>
                  <w:p w:rsidR="00565AEA" w:rsidRPr="00DC749B" w:rsidRDefault="00565AEA" w:rsidP="000F367C">
                    <w:pPr>
                      <w:rPr>
                        <w:rFonts w:ascii="Times New Roman" w:hAnsi="Times New Roman"/>
                      </w:rPr>
                    </w:pPr>
                  </w:p>
                  <w:p w:rsidR="00565AEA" w:rsidRPr="00977B48" w:rsidRDefault="00565AEA" w:rsidP="000F367C">
                    <w:pPr>
                      <w:jc w:val="center"/>
                      <w:rPr>
                        <w:rFonts w:ascii="Times New Roman" w:hAnsi="Times New Roman"/>
                        <w:b/>
                        <w:color w:val="1C10B4"/>
                      </w:rPr>
                    </w:pPr>
                    <w:r w:rsidRPr="00977B48">
                      <w:rPr>
                        <w:rFonts w:ascii="Times New Roman" w:hAnsi="Times New Roman"/>
                        <w:b/>
                        <w:color w:val="1C10B4"/>
                      </w:rPr>
                      <w:t>Продуктивные – основаны на построении собственных связных высказываний в зависимости от ситуации общения</w:t>
                    </w:r>
                  </w:p>
                  <w:p w:rsidR="00565AEA" w:rsidRPr="0001671F" w:rsidRDefault="00565AEA" w:rsidP="000F367C">
                    <w:r w:rsidRPr="00DC749B">
                      <w:rPr>
                        <w:rFonts w:ascii="Times New Roman" w:hAnsi="Times New Roman"/>
                      </w:rPr>
                      <w:t>Обобщающая беседа, рассказывание, пересказ с перестройкой текста, дидактические игры на развитие связной речи, метод моделирования, творческие задания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BF16E8" w:rsidRDefault="00BF16E8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977B48" w:rsidRDefault="00977B48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977B48" w:rsidRDefault="00977B48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Pr="00977B48" w:rsidRDefault="00BF16E8" w:rsidP="000F367C">
      <w:pPr>
        <w:spacing w:line="360" w:lineRule="auto"/>
        <w:ind w:firstLine="708"/>
        <w:jc w:val="center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977B48">
        <w:rPr>
          <w:rFonts w:ascii="Times New Roman" w:hAnsi="Times New Roman"/>
          <w:b/>
          <w:color w:val="1C10B4"/>
          <w:sz w:val="28"/>
          <w:szCs w:val="28"/>
        </w:rPr>
        <w:lastRenderedPageBreak/>
        <w:t>Формы работы с детьми по развитию речи</w:t>
      </w:r>
    </w:p>
    <w:p w:rsidR="00BF16E8" w:rsidRDefault="00BF16E8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Артикуляционная гимнастика</w:t>
      </w:r>
    </w:p>
    <w:p w:rsidR="00BF16E8" w:rsidRDefault="00BF16E8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Дидактические игры</w:t>
      </w:r>
    </w:p>
    <w:p w:rsidR="00BF16E8" w:rsidRDefault="00BF16E8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Настольно-печатные игры</w:t>
      </w:r>
    </w:p>
    <w:p w:rsidR="00BF16E8" w:rsidRDefault="00BF16E8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Разучивание стихотворения, скороговорок, пересказ</w:t>
      </w:r>
    </w:p>
    <w:p w:rsidR="00BF16E8" w:rsidRDefault="00BF16E8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в книжном уголке</w:t>
      </w:r>
    </w:p>
    <w:p w:rsidR="00BF16E8" w:rsidRDefault="00BF16E8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Сценарии активизирующего общения</w:t>
      </w:r>
    </w:p>
    <w:p w:rsidR="00BF16E8" w:rsidRDefault="00BF16E8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Игры драматизации</w:t>
      </w:r>
    </w:p>
    <w:p w:rsidR="00BF16E8" w:rsidRDefault="00BF16E8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Речевые задания и упражнения</w:t>
      </w:r>
    </w:p>
    <w:p w:rsidR="00BF16E8" w:rsidRDefault="00BF16E8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Проектная деятельность</w:t>
      </w:r>
    </w:p>
    <w:p w:rsidR="00BF16E8" w:rsidRDefault="00BF16E8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Чтение художественной литературы </w:t>
      </w:r>
    </w:p>
    <w:p w:rsidR="00BF16E8" w:rsidRDefault="00BF16E8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Беседы</w:t>
      </w:r>
    </w:p>
    <w:p w:rsidR="00BF16E8" w:rsidRDefault="00BF16E8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Театрализованные игры</w:t>
      </w:r>
    </w:p>
    <w:p w:rsidR="00BF16E8" w:rsidRDefault="00BF16E8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Тематические досуги</w:t>
      </w:r>
    </w:p>
    <w:p w:rsidR="00BF16E8" w:rsidRDefault="00BF16E8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Интегрированные занятия:</w:t>
      </w:r>
    </w:p>
    <w:p w:rsidR="00BF16E8" w:rsidRDefault="00BF16E8" w:rsidP="000F367C">
      <w:pPr>
        <w:spacing w:line="360" w:lineRule="auto"/>
        <w:ind w:left="795"/>
        <w:outlineLvl w:val="0"/>
        <w:rPr>
          <w:rFonts w:ascii="Times New Roman" w:hAnsi="Times New Roman"/>
          <w:sz w:val="28"/>
          <w:szCs w:val="28"/>
        </w:rPr>
      </w:pPr>
    </w:p>
    <w:p w:rsidR="00BF16E8" w:rsidRPr="00977B48" w:rsidRDefault="00BF16E8" w:rsidP="000F367C">
      <w:pPr>
        <w:spacing w:line="360" w:lineRule="auto"/>
        <w:ind w:left="795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977B48">
        <w:rPr>
          <w:rFonts w:ascii="Times New Roman" w:hAnsi="Times New Roman"/>
          <w:b/>
          <w:color w:val="1C10B4"/>
          <w:sz w:val="28"/>
          <w:szCs w:val="28"/>
        </w:rPr>
        <w:t>Виды детских рассказов:</w:t>
      </w:r>
    </w:p>
    <w:p w:rsidR="00BF16E8" w:rsidRDefault="00BF16E8" w:rsidP="000F367C">
      <w:pPr>
        <w:widowControl w:val="0"/>
        <w:numPr>
          <w:ilvl w:val="0"/>
          <w:numId w:val="14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рассказ - описание предмета</w:t>
      </w:r>
    </w:p>
    <w:p w:rsidR="00BF16E8" w:rsidRDefault="00BF16E8" w:rsidP="000F367C">
      <w:pPr>
        <w:widowControl w:val="0"/>
        <w:numPr>
          <w:ilvl w:val="0"/>
          <w:numId w:val="14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рассказ - описание по сюжетной картине</w:t>
      </w:r>
    </w:p>
    <w:p w:rsidR="00BF16E8" w:rsidRDefault="00BF16E8" w:rsidP="000F367C">
      <w:pPr>
        <w:widowControl w:val="0"/>
        <w:numPr>
          <w:ilvl w:val="0"/>
          <w:numId w:val="14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рассказ - повествование по игрушке, набору игрушек, по сюжетной серии картин</w:t>
      </w:r>
    </w:p>
    <w:p w:rsidR="00BF16E8" w:rsidRDefault="00BF16E8" w:rsidP="000F367C">
      <w:pPr>
        <w:widowControl w:val="0"/>
        <w:numPr>
          <w:ilvl w:val="0"/>
          <w:numId w:val="14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самостоятельные рассказы (по плану, опорным словам, творческие рассказы) </w:t>
      </w:r>
    </w:p>
    <w:p w:rsidR="00BF16E8" w:rsidRDefault="00BF16E8" w:rsidP="000F367C">
      <w:pPr>
        <w:spacing w:line="360" w:lineRule="auto"/>
        <w:outlineLvl w:val="0"/>
        <w:rPr>
          <w:rFonts w:ascii="Times New Roman" w:hAnsi="Times New Roman"/>
          <w:b/>
          <w:sz w:val="32"/>
          <w:szCs w:val="32"/>
        </w:rPr>
      </w:pP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32"/>
          <w:szCs w:val="32"/>
        </w:rPr>
      </w:pPr>
    </w:p>
    <w:p w:rsidR="00BF16E8" w:rsidRDefault="00BF16E8" w:rsidP="000F367C">
      <w:pPr>
        <w:outlineLvl w:val="0"/>
        <w:rPr>
          <w:rFonts w:ascii="Times New Roman" w:hAnsi="Times New Roman"/>
          <w:b/>
          <w:sz w:val="32"/>
          <w:szCs w:val="32"/>
        </w:rPr>
      </w:pPr>
    </w:p>
    <w:p w:rsidR="00977B48" w:rsidRDefault="00977B48" w:rsidP="000F367C">
      <w:pPr>
        <w:outlineLvl w:val="0"/>
        <w:rPr>
          <w:rFonts w:ascii="Times New Roman" w:hAnsi="Times New Roman"/>
          <w:b/>
          <w:sz w:val="32"/>
          <w:szCs w:val="32"/>
        </w:rPr>
      </w:pPr>
    </w:p>
    <w:p w:rsidR="00977B48" w:rsidRDefault="00977B48" w:rsidP="000F367C">
      <w:pPr>
        <w:outlineLvl w:val="0"/>
        <w:rPr>
          <w:rFonts w:ascii="Times New Roman" w:hAnsi="Times New Roman"/>
          <w:b/>
          <w:sz w:val="32"/>
          <w:szCs w:val="32"/>
        </w:rPr>
      </w:pPr>
    </w:p>
    <w:p w:rsidR="00BF16E8" w:rsidRPr="00977B48" w:rsidRDefault="00BF16E8" w:rsidP="000F367C">
      <w:pPr>
        <w:spacing w:line="240" w:lineRule="auto"/>
        <w:jc w:val="center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977B48">
        <w:rPr>
          <w:rFonts w:ascii="Times New Roman" w:hAnsi="Times New Roman"/>
          <w:b/>
          <w:color w:val="1C10B4"/>
          <w:sz w:val="28"/>
          <w:szCs w:val="28"/>
        </w:rPr>
        <w:lastRenderedPageBreak/>
        <w:t>Образовательная область</w:t>
      </w:r>
    </w:p>
    <w:p w:rsidR="00BF16E8" w:rsidRPr="00977B48" w:rsidRDefault="00BF16E8" w:rsidP="000F367C">
      <w:pPr>
        <w:spacing w:line="240" w:lineRule="auto"/>
        <w:jc w:val="center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977B48">
        <w:rPr>
          <w:rFonts w:ascii="Times New Roman" w:hAnsi="Times New Roman"/>
          <w:b/>
          <w:color w:val="1C10B4"/>
          <w:sz w:val="28"/>
          <w:szCs w:val="28"/>
        </w:rPr>
        <w:t>«Художественно-эстетическое развитие»</w:t>
      </w:r>
    </w:p>
    <w:p w:rsidR="00BF16E8" w:rsidRPr="00977B48" w:rsidRDefault="00BF16E8" w:rsidP="000F367C">
      <w:pPr>
        <w:spacing w:line="240" w:lineRule="auto"/>
        <w:jc w:val="center"/>
        <w:outlineLvl w:val="0"/>
        <w:rPr>
          <w:rFonts w:ascii="Times New Roman" w:hAnsi="Times New Roman"/>
          <w:b/>
          <w:color w:val="1C10B4"/>
          <w:sz w:val="28"/>
          <w:szCs w:val="28"/>
        </w:rPr>
      </w:pPr>
    </w:p>
    <w:p w:rsidR="00BF16E8" w:rsidRPr="00977B48" w:rsidRDefault="00BF16E8" w:rsidP="000F367C">
      <w:pPr>
        <w:spacing w:line="360" w:lineRule="auto"/>
        <w:jc w:val="both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977B48">
        <w:rPr>
          <w:rFonts w:ascii="Times New Roman" w:hAnsi="Times New Roman"/>
          <w:b/>
          <w:color w:val="1C10B4"/>
          <w:sz w:val="28"/>
          <w:szCs w:val="28"/>
        </w:rPr>
        <w:tab/>
        <w:t>Направления художественно- эстетического развития:</w:t>
      </w:r>
    </w:p>
    <w:p w:rsidR="00BF16E8" w:rsidRDefault="00BF16E8" w:rsidP="000F367C">
      <w:pPr>
        <w:widowControl w:val="0"/>
        <w:numPr>
          <w:ilvl w:val="0"/>
          <w:numId w:val="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Рисование</w:t>
      </w:r>
    </w:p>
    <w:p w:rsidR="00BF16E8" w:rsidRDefault="00BF16E8" w:rsidP="000F367C">
      <w:pPr>
        <w:widowControl w:val="0"/>
        <w:numPr>
          <w:ilvl w:val="0"/>
          <w:numId w:val="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Лепка</w:t>
      </w:r>
    </w:p>
    <w:p w:rsidR="00BF16E8" w:rsidRDefault="00BF16E8" w:rsidP="000F367C">
      <w:pPr>
        <w:widowControl w:val="0"/>
        <w:numPr>
          <w:ilvl w:val="0"/>
          <w:numId w:val="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Аппликация</w:t>
      </w:r>
    </w:p>
    <w:p w:rsidR="00BF16E8" w:rsidRDefault="00BF16E8" w:rsidP="000F367C">
      <w:pPr>
        <w:widowControl w:val="0"/>
        <w:numPr>
          <w:ilvl w:val="0"/>
          <w:numId w:val="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Прикладное творчество</w:t>
      </w:r>
    </w:p>
    <w:p w:rsidR="00BF16E8" w:rsidRDefault="00BF16E8" w:rsidP="000F367C">
      <w:pPr>
        <w:widowControl w:val="0"/>
        <w:numPr>
          <w:ilvl w:val="0"/>
          <w:numId w:val="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Детское конструирование</w:t>
      </w:r>
    </w:p>
    <w:p w:rsidR="00BF16E8" w:rsidRDefault="00BF16E8" w:rsidP="000F367C">
      <w:pPr>
        <w:widowControl w:val="0"/>
        <w:numPr>
          <w:ilvl w:val="0"/>
          <w:numId w:val="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</w:t>
      </w:r>
    </w:p>
    <w:p w:rsidR="00BF16E8" w:rsidRDefault="00BF16E8" w:rsidP="000F367C">
      <w:pPr>
        <w:widowControl w:val="0"/>
        <w:suppressAutoHyphens/>
        <w:spacing w:after="0" w:line="360" w:lineRule="auto"/>
        <w:ind w:left="72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F16E8" w:rsidRPr="00977B48" w:rsidRDefault="00BF16E8" w:rsidP="00977B48">
      <w:pPr>
        <w:spacing w:after="0" w:line="360" w:lineRule="auto"/>
        <w:ind w:left="360"/>
        <w:jc w:val="both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977B48">
        <w:rPr>
          <w:rFonts w:ascii="Times New Roman" w:hAnsi="Times New Roman"/>
          <w:b/>
          <w:color w:val="1C10B4"/>
          <w:sz w:val="28"/>
          <w:szCs w:val="28"/>
        </w:rPr>
        <w:t>Виды занятий по изобразительной деятельности:</w:t>
      </w:r>
    </w:p>
    <w:p w:rsidR="00BF16E8" w:rsidRPr="00977B48" w:rsidRDefault="00977B48" w:rsidP="00977B48">
      <w:pPr>
        <w:spacing w:after="0" w:line="360" w:lineRule="auto"/>
        <w:ind w:left="360"/>
        <w:jc w:val="both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>
        <w:rPr>
          <w:rFonts w:ascii="Times New Roman" w:hAnsi="Times New Roman"/>
          <w:b/>
          <w:color w:val="1C10B4"/>
          <w:sz w:val="28"/>
          <w:szCs w:val="28"/>
        </w:rPr>
        <w:t xml:space="preserve">    </w:t>
      </w:r>
      <w:r w:rsidR="00BF16E8" w:rsidRPr="00977B48">
        <w:rPr>
          <w:rFonts w:ascii="Times New Roman" w:hAnsi="Times New Roman"/>
          <w:b/>
          <w:color w:val="1C10B4"/>
          <w:sz w:val="28"/>
          <w:szCs w:val="28"/>
        </w:rPr>
        <w:t xml:space="preserve">3-4 года: </w:t>
      </w:r>
    </w:p>
    <w:p w:rsidR="00BF16E8" w:rsidRDefault="00BF16E8" w:rsidP="00977B48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лепка: глина, пластилин, пластическая масса;</w:t>
      </w:r>
    </w:p>
    <w:p w:rsidR="00BF16E8" w:rsidRDefault="00BF16E8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рисование;</w:t>
      </w:r>
    </w:p>
    <w:p w:rsidR="00BF16E8" w:rsidRDefault="00BF16E8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аппликация.</w:t>
      </w:r>
    </w:p>
    <w:p w:rsidR="00BF16E8" w:rsidRPr="00977B48" w:rsidRDefault="00BF16E8" w:rsidP="00977B48">
      <w:pPr>
        <w:pStyle w:val="a5"/>
        <w:spacing w:line="360" w:lineRule="auto"/>
        <w:jc w:val="both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977B48">
        <w:rPr>
          <w:rFonts w:ascii="Times New Roman" w:hAnsi="Times New Roman"/>
          <w:b/>
          <w:color w:val="1C10B4"/>
          <w:sz w:val="28"/>
          <w:szCs w:val="28"/>
        </w:rPr>
        <w:t>4-5 лет:</w:t>
      </w:r>
    </w:p>
    <w:p w:rsidR="00BF16E8" w:rsidRDefault="00BF16E8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рисование;</w:t>
      </w:r>
    </w:p>
    <w:p w:rsidR="00BF16E8" w:rsidRDefault="00BF16E8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декоративное рисование (дымковские, филимоновские изделия);</w:t>
      </w:r>
    </w:p>
    <w:p w:rsidR="00BF16E8" w:rsidRPr="009E492C" w:rsidRDefault="00423D42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лепка (</w:t>
      </w:r>
      <w:r w:rsidR="00BF16E8" w:rsidRPr="009E492C">
        <w:rPr>
          <w:rFonts w:ascii="Times New Roman" w:hAnsi="Times New Roman"/>
          <w:sz w:val="28"/>
          <w:szCs w:val="28"/>
        </w:rPr>
        <w:t>глина, пластилин, пластическая масса);</w:t>
      </w:r>
    </w:p>
    <w:p w:rsidR="00BF16E8" w:rsidRPr="009E492C" w:rsidRDefault="00BF16E8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9E492C">
        <w:rPr>
          <w:rFonts w:ascii="Times New Roman" w:hAnsi="Times New Roman"/>
          <w:sz w:val="28"/>
          <w:szCs w:val="28"/>
        </w:rPr>
        <w:t>аппликация.</w:t>
      </w:r>
    </w:p>
    <w:p w:rsidR="00BF16E8" w:rsidRPr="00977B48" w:rsidRDefault="00BF16E8" w:rsidP="00977B48">
      <w:pPr>
        <w:pStyle w:val="a5"/>
        <w:spacing w:line="360" w:lineRule="auto"/>
        <w:jc w:val="both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977B48">
        <w:rPr>
          <w:rFonts w:ascii="Times New Roman" w:hAnsi="Times New Roman"/>
          <w:b/>
          <w:color w:val="1C10B4"/>
          <w:sz w:val="28"/>
          <w:szCs w:val="28"/>
        </w:rPr>
        <w:t>5-6 лет:</w:t>
      </w:r>
    </w:p>
    <w:p w:rsidR="00BF16E8" w:rsidRDefault="00BF16E8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предметное рисование;</w:t>
      </w:r>
    </w:p>
    <w:p w:rsidR="00BF16E8" w:rsidRDefault="00BF16E8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сюжетное рисование;</w:t>
      </w:r>
    </w:p>
    <w:p w:rsidR="00BF16E8" w:rsidRDefault="00BF16E8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декоративное рисование;</w:t>
      </w:r>
    </w:p>
    <w:p w:rsidR="00BF16E8" w:rsidRPr="00913248" w:rsidRDefault="00423D42" w:rsidP="000F367C">
      <w:pPr>
        <w:pStyle w:val="a5"/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лепка (</w:t>
      </w:r>
      <w:r w:rsidR="00BF16E8" w:rsidRPr="00913248">
        <w:rPr>
          <w:rFonts w:ascii="Times New Roman" w:hAnsi="Times New Roman"/>
          <w:sz w:val="28"/>
          <w:szCs w:val="28"/>
        </w:rPr>
        <w:t>глина, пластилин, пластическая масса);</w:t>
      </w:r>
    </w:p>
    <w:p w:rsidR="00BF16E8" w:rsidRDefault="00BF16E8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прикладное творчество (работа с бумагой, природным, бросовым материалом).</w:t>
      </w:r>
    </w:p>
    <w:p w:rsidR="00BF16E8" w:rsidRPr="00977B48" w:rsidRDefault="00BF16E8" w:rsidP="00977B48">
      <w:pPr>
        <w:pStyle w:val="a5"/>
        <w:spacing w:line="360" w:lineRule="auto"/>
        <w:jc w:val="both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977B48">
        <w:rPr>
          <w:rFonts w:ascii="Times New Roman" w:hAnsi="Times New Roman"/>
          <w:b/>
          <w:color w:val="1C10B4"/>
          <w:sz w:val="28"/>
          <w:szCs w:val="28"/>
        </w:rPr>
        <w:lastRenderedPageBreak/>
        <w:t>6-8 лет:</w:t>
      </w:r>
    </w:p>
    <w:p w:rsidR="00BF16E8" w:rsidRDefault="00BF16E8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предметное рисование;</w:t>
      </w:r>
    </w:p>
    <w:p w:rsidR="00BF16E8" w:rsidRDefault="00BF16E8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сюжетное рисование;</w:t>
      </w:r>
    </w:p>
    <w:p w:rsidR="00BF16E8" w:rsidRDefault="00BF16E8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декоративное рисование;</w:t>
      </w:r>
    </w:p>
    <w:p w:rsidR="00BF16E8" w:rsidRDefault="00423D42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лепка (</w:t>
      </w:r>
      <w:r w:rsidR="00BF16E8">
        <w:rPr>
          <w:rFonts w:ascii="Times New Roman" w:hAnsi="Times New Roman"/>
          <w:sz w:val="28"/>
          <w:szCs w:val="28"/>
        </w:rPr>
        <w:t>глина, пластилин, пластическая масса);</w:t>
      </w:r>
    </w:p>
    <w:p w:rsidR="00BF16E8" w:rsidRDefault="00BF16E8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прикладное творчество (работа с бумагой, природным, бросовым материалом, с картоном, тканью, природным материалом).</w:t>
      </w:r>
    </w:p>
    <w:p w:rsidR="00BF16E8" w:rsidRPr="005859BA" w:rsidRDefault="00BF16E8" w:rsidP="000F367C">
      <w:pPr>
        <w:outlineLvl w:val="0"/>
        <w:rPr>
          <w:rFonts w:ascii="Times New Roman" w:hAnsi="Times New Roman"/>
          <w:sz w:val="28"/>
          <w:szCs w:val="28"/>
        </w:rPr>
      </w:pPr>
    </w:p>
    <w:p w:rsidR="00BF16E8" w:rsidRPr="001D3709" w:rsidRDefault="00BF16E8" w:rsidP="000F367C">
      <w:pPr>
        <w:ind w:left="360"/>
        <w:jc w:val="center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1D3709">
        <w:rPr>
          <w:rFonts w:ascii="Times New Roman" w:hAnsi="Times New Roman"/>
          <w:b/>
          <w:color w:val="1C10B4"/>
          <w:sz w:val="28"/>
          <w:szCs w:val="28"/>
        </w:rPr>
        <w:t>Детское конструирование</w:t>
      </w:r>
    </w:p>
    <w:p w:rsidR="00BF16E8" w:rsidRPr="001D3709" w:rsidRDefault="00BF16E8" w:rsidP="000F367C">
      <w:pPr>
        <w:ind w:left="360"/>
        <w:jc w:val="center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1D3709">
        <w:rPr>
          <w:rFonts w:ascii="Times New Roman" w:hAnsi="Times New Roman"/>
          <w:b/>
          <w:color w:val="1C10B4"/>
          <w:sz w:val="28"/>
          <w:szCs w:val="28"/>
        </w:rPr>
        <w:t>Виды детского конструирования:</w:t>
      </w:r>
    </w:p>
    <w:p w:rsidR="00BF16E8" w:rsidRDefault="006E019B" w:rsidP="000F367C">
      <w:pPr>
        <w:outlineLvl w:val="0"/>
        <w:rPr>
          <w:rFonts w:ascii="Times New Roman" w:hAnsi="Times New Roman"/>
          <w:b/>
          <w:sz w:val="28"/>
          <w:szCs w:val="28"/>
        </w:rPr>
      </w:pPr>
      <w:r w:rsidRPr="006E019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8" type="#_x0000_t202" style="position:absolute;margin-left:354.65pt;margin-top:12.25pt;width:115.55pt;height:39.2pt;z-index:251634688" fillcolor="#f79646" strokecolor="#f2f2f2" strokeweight="3pt">
            <v:shadow on="t" type="perspective" color="#974706" opacity=".5" offset="1pt" offset2="-1pt"/>
            <v:textbox style="mso-next-textbox:#_x0000_s1228">
              <w:txbxContent>
                <w:p w:rsidR="00565AEA" w:rsidRPr="001D3709" w:rsidRDefault="00565AEA" w:rsidP="001D3709">
                  <w:pPr>
                    <w:shd w:val="clear" w:color="auto" w:fill="FFC000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1D3709">
                    <w:rPr>
                      <w:rFonts w:ascii="Times New Roman" w:hAnsi="Times New Roman"/>
                      <w:sz w:val="24"/>
                    </w:rPr>
                    <w:t>Из деталей конструктора</w:t>
                  </w:r>
                </w:p>
              </w:txbxContent>
            </v:textbox>
          </v:shape>
        </w:pict>
      </w:r>
      <w:r w:rsidRPr="006E019B">
        <w:rPr>
          <w:noProof/>
        </w:rPr>
        <w:pict>
          <v:shape id="_x0000_s1229" type="#_x0000_t202" style="position:absolute;margin-left:180.05pt;margin-top:12.25pt;width:112.8pt;height:39.2pt;z-index:251635712" fillcolor="#f79646" strokecolor="#f2f2f2" strokeweight="3pt">
            <v:shadow type="perspective" color="#974706" opacity=".5" offset="1pt" offset2="-1pt"/>
            <v:textbox style="mso-next-textbox:#_x0000_s1229">
              <w:txbxContent>
                <w:p w:rsidR="00565AEA" w:rsidRPr="001D3709" w:rsidRDefault="00565AEA" w:rsidP="001D3709">
                  <w:pPr>
                    <w:shd w:val="clear" w:color="auto" w:fill="FFC000"/>
                    <w:rPr>
                      <w:rFonts w:ascii="Times New Roman" w:hAnsi="Times New Roman"/>
                      <w:sz w:val="24"/>
                    </w:rPr>
                  </w:pPr>
                  <w:r w:rsidRPr="001D3709">
                    <w:rPr>
                      <w:rFonts w:ascii="Times New Roman" w:hAnsi="Times New Roman"/>
                      <w:sz w:val="24"/>
                    </w:rPr>
                    <w:t>Практическое икомпьютерное</w:t>
                  </w:r>
                </w:p>
              </w:txbxContent>
            </v:textbox>
          </v:shape>
        </w:pict>
      </w:r>
      <w:r w:rsidRPr="006E019B">
        <w:rPr>
          <w:noProof/>
        </w:rPr>
        <w:pict>
          <v:shape id="_x0000_s1230" type="#_x0000_t202" style="position:absolute;margin-left:5.95pt;margin-top:12.25pt;width:128.95pt;height:39.2pt;z-index:251636736" fillcolor="#f79646" strokecolor="#f2f2f2" strokeweight="3pt">
            <v:shadow on="t" type="perspective" color="#974706" opacity=".5" offset="1pt" offset2="-1pt"/>
            <v:textbox style="mso-next-textbox:#_x0000_s1230">
              <w:txbxContent>
                <w:p w:rsidR="00565AEA" w:rsidRPr="001D3709" w:rsidRDefault="00565AEA" w:rsidP="001D3709">
                  <w:pPr>
                    <w:shd w:val="clear" w:color="auto" w:fill="FFC000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1D3709">
                    <w:rPr>
                      <w:rFonts w:ascii="Times New Roman" w:hAnsi="Times New Roman"/>
                      <w:sz w:val="24"/>
                    </w:rPr>
                    <w:t>Из строительного материала</w:t>
                  </w:r>
                </w:p>
              </w:txbxContent>
            </v:textbox>
          </v:shape>
        </w:pict>
      </w:r>
    </w:p>
    <w:p w:rsidR="00BF16E8" w:rsidRPr="00B42A9E" w:rsidRDefault="00BF16E8" w:rsidP="000F367C">
      <w:pPr>
        <w:jc w:val="both"/>
        <w:rPr>
          <w:rFonts w:ascii="Times New Roman" w:hAnsi="Times New Roman"/>
          <w:sz w:val="28"/>
          <w:szCs w:val="28"/>
        </w:rPr>
      </w:pPr>
    </w:p>
    <w:p w:rsidR="00BF16E8" w:rsidRDefault="006E019B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E019B">
        <w:rPr>
          <w:noProof/>
        </w:rPr>
        <w:pict>
          <v:shape id="_x0000_s1231" type="#_x0000_t32" style="position:absolute;left:0;text-align:left;margin-left:238.6pt;margin-top:24pt;width:.55pt;height:35.45pt;z-index:251640832" o:connectortype="straight">
            <v:stroke endarrow="block"/>
          </v:shape>
        </w:pict>
      </w:r>
      <w:r w:rsidRPr="006E019B">
        <w:rPr>
          <w:noProof/>
        </w:rPr>
        <w:pict>
          <v:shape id="_x0000_s1232" type="#_x0000_t32" style="position:absolute;left:0;text-align:left;margin-left:300.9pt;margin-top:1.5pt;width:45.7pt;height:0;z-index:251637760" o:connectortype="straight">
            <v:stroke endarrow="block"/>
          </v:shape>
        </w:pict>
      </w:r>
      <w:r w:rsidRPr="006E019B">
        <w:rPr>
          <w:noProof/>
        </w:rPr>
        <w:pict>
          <v:shape id="_x0000_s1233" type="#_x0000_t32" style="position:absolute;left:0;text-align:left;margin-left:144.05pt;margin-top:.45pt;width:36pt;height:1.05pt;flip:y;z-index:251638784" o:connectortype="straight">
            <v:stroke endarrow="block"/>
          </v:shape>
        </w:pict>
      </w:r>
      <w:r w:rsidRPr="006E019B">
        <w:rPr>
          <w:noProof/>
        </w:rPr>
        <w:pict>
          <v:shape id="_x0000_s1234" type="#_x0000_t32" style="position:absolute;left:0;text-align:left;margin-left:400.3pt;margin-top:8pt;width:0;height:35.45pt;z-index:251639808" o:connectortype="straight">
            <v:stroke endarrow="block"/>
          </v:shape>
        </w:pict>
      </w:r>
      <w:r w:rsidRPr="006E019B">
        <w:rPr>
          <w:noProof/>
        </w:rPr>
        <w:pict>
          <v:shape id="_x0000_s1235" type="#_x0000_t32" style="position:absolute;left:0;text-align:left;margin-left:83.85pt;margin-top:8pt;width:.55pt;height:35.45pt;z-index:251641856" o:connectortype="straight">
            <v:stroke endarrow="block"/>
          </v:shape>
        </w:pict>
      </w:r>
    </w:p>
    <w:p w:rsidR="00BF16E8" w:rsidRDefault="006E019B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E019B">
        <w:rPr>
          <w:noProof/>
        </w:rPr>
        <w:pict>
          <v:shape id="_x0000_s1236" type="#_x0000_t202" style="position:absolute;left:0;text-align:left;margin-left:346.6pt;margin-top:1.05pt;width:129.6pt;height:57.25pt;z-index:251642880" fillcolor="#f79646" strokecolor="#f2f2f2" strokeweight="3pt">
            <v:shadow on="t" type="perspective" color="#974706" opacity=".5" offset="1pt" offset2="-1pt"/>
            <v:textbox style="mso-next-textbox:#_x0000_s1236">
              <w:txbxContent>
                <w:p w:rsidR="00565AEA" w:rsidRPr="001D3709" w:rsidRDefault="00565AEA" w:rsidP="001D3709">
                  <w:pPr>
                    <w:shd w:val="clear" w:color="auto" w:fill="FFC00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1D3709">
                    <w:rPr>
                      <w:rFonts w:ascii="Times New Roman" w:hAnsi="Times New Roman"/>
                      <w:sz w:val="24"/>
                    </w:rPr>
                    <w:t>Из крупно- габаритных деталей</w:t>
                  </w:r>
                </w:p>
              </w:txbxContent>
            </v:textbox>
          </v:shape>
        </w:pict>
      </w:r>
      <w:r w:rsidRPr="006E019B">
        <w:rPr>
          <w:noProof/>
        </w:rPr>
        <w:pict>
          <v:shape id="_x0000_s1237" type="#_x0000_t202" style="position:absolute;left:0;text-align:left;margin-left:36pt;margin-top:1.05pt;width:98.9pt;height:40.3pt;z-index:251643904" fillcolor="#f79646" strokecolor="#f2f2f2" strokeweight="3pt">
            <v:shadow on="t" type="perspective" color="#974706" opacity=".5" offset="1pt" offset2="-1pt"/>
            <v:textbox style="mso-next-textbox:#_x0000_s1237">
              <w:txbxContent>
                <w:p w:rsidR="00565AEA" w:rsidRPr="001D3709" w:rsidRDefault="00565AEA" w:rsidP="001D3709">
                  <w:pPr>
                    <w:shd w:val="clear" w:color="auto" w:fill="FFC000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1D3709">
                    <w:rPr>
                      <w:rFonts w:ascii="Times New Roman" w:hAnsi="Times New Roman"/>
                      <w:sz w:val="24"/>
                    </w:rPr>
                    <w:t>Из бумаги</w:t>
                  </w:r>
                </w:p>
              </w:txbxContent>
            </v:textbox>
          </v:shape>
        </w:pict>
      </w:r>
      <w:r w:rsidRPr="006E019B">
        <w:rPr>
          <w:noProof/>
        </w:rPr>
        <w:pict>
          <v:shape id="_x0000_s1238" type="#_x0000_t202" style="position:absolute;left:0;text-align:left;margin-left:188.1pt;margin-top:1.05pt;width:104.75pt;height:40.3pt;z-index:251644928" fillcolor="#f79646" strokecolor="#f2f2f2" strokeweight="3pt">
            <v:shadow on="t" type="perspective" color="#974706" opacity=".5" offset="1pt" offset2="-1pt"/>
            <v:textbox style="mso-next-textbox:#_x0000_s1238">
              <w:txbxContent>
                <w:p w:rsidR="00565AEA" w:rsidRPr="001D3709" w:rsidRDefault="00565AEA" w:rsidP="001D3709">
                  <w:pPr>
                    <w:shd w:val="clear" w:color="auto" w:fill="FFC000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1D3709">
                    <w:rPr>
                      <w:rFonts w:ascii="Times New Roman" w:hAnsi="Times New Roman"/>
                      <w:sz w:val="24"/>
                    </w:rPr>
                    <w:t>Из природного материала</w:t>
                  </w:r>
                </w:p>
              </w:txbxContent>
            </v:textbox>
          </v:shape>
        </w:pict>
      </w: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1D3709" w:rsidRDefault="001D3709" w:rsidP="000F367C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Pr="001D3709" w:rsidRDefault="00BF16E8" w:rsidP="000F367C">
      <w:pPr>
        <w:spacing w:line="360" w:lineRule="auto"/>
        <w:jc w:val="center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1D3709">
        <w:rPr>
          <w:rFonts w:ascii="Times New Roman" w:hAnsi="Times New Roman"/>
          <w:b/>
          <w:color w:val="1C10B4"/>
          <w:sz w:val="28"/>
          <w:szCs w:val="28"/>
        </w:rPr>
        <w:t>Формы организации обучения конструирования</w:t>
      </w:r>
    </w:p>
    <w:p w:rsidR="00BF16E8" w:rsidRPr="000466ED" w:rsidRDefault="00BF16E8" w:rsidP="000F367C">
      <w:pPr>
        <w:widowControl w:val="0"/>
        <w:numPr>
          <w:ilvl w:val="0"/>
          <w:numId w:val="10"/>
        </w:numPr>
        <w:suppressAutoHyphens/>
        <w:spacing w:after="0" w:line="36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модели;</w:t>
      </w:r>
    </w:p>
    <w:p w:rsidR="00BF16E8" w:rsidRPr="000466ED" w:rsidRDefault="00BF16E8" w:rsidP="000F367C">
      <w:pPr>
        <w:widowControl w:val="0"/>
        <w:numPr>
          <w:ilvl w:val="0"/>
          <w:numId w:val="10"/>
        </w:numPr>
        <w:suppressAutoHyphens/>
        <w:spacing w:after="0" w:line="36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условиям;</w:t>
      </w:r>
    </w:p>
    <w:p w:rsidR="00BF16E8" w:rsidRPr="000466ED" w:rsidRDefault="00BF16E8" w:rsidP="000F367C">
      <w:pPr>
        <w:widowControl w:val="0"/>
        <w:numPr>
          <w:ilvl w:val="0"/>
          <w:numId w:val="10"/>
        </w:numPr>
        <w:suppressAutoHyphens/>
        <w:spacing w:after="0" w:line="36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образцу;</w:t>
      </w:r>
    </w:p>
    <w:p w:rsidR="00BF16E8" w:rsidRPr="000466ED" w:rsidRDefault="00BF16E8" w:rsidP="000F367C">
      <w:pPr>
        <w:widowControl w:val="0"/>
        <w:numPr>
          <w:ilvl w:val="0"/>
          <w:numId w:val="10"/>
        </w:numPr>
        <w:suppressAutoHyphens/>
        <w:spacing w:after="0" w:line="36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замыслу;</w:t>
      </w:r>
    </w:p>
    <w:p w:rsidR="00BF16E8" w:rsidRPr="000466ED" w:rsidRDefault="00BF16E8" w:rsidP="000F367C">
      <w:pPr>
        <w:widowControl w:val="0"/>
        <w:numPr>
          <w:ilvl w:val="0"/>
          <w:numId w:val="10"/>
        </w:numPr>
        <w:suppressAutoHyphens/>
        <w:spacing w:after="0" w:line="36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теме;</w:t>
      </w:r>
    </w:p>
    <w:p w:rsidR="00BF16E8" w:rsidRDefault="00BF16E8" w:rsidP="000F367C">
      <w:pPr>
        <w:widowControl w:val="0"/>
        <w:numPr>
          <w:ilvl w:val="0"/>
          <w:numId w:val="10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 w:rsidRPr="000466ED">
        <w:rPr>
          <w:rFonts w:ascii="Times New Roman" w:hAnsi="Times New Roman"/>
          <w:sz w:val="28"/>
          <w:szCs w:val="28"/>
        </w:rPr>
        <w:t>каркасное</w:t>
      </w:r>
      <w:r>
        <w:rPr>
          <w:rFonts w:ascii="Times New Roman" w:hAnsi="Times New Roman"/>
          <w:sz w:val="28"/>
          <w:szCs w:val="28"/>
        </w:rPr>
        <w:t>;</w:t>
      </w:r>
    </w:p>
    <w:p w:rsidR="00BF16E8" w:rsidRPr="004F3F21" w:rsidRDefault="00BF16E8" w:rsidP="004F3F21">
      <w:pPr>
        <w:widowControl w:val="0"/>
        <w:numPr>
          <w:ilvl w:val="0"/>
          <w:numId w:val="10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чертежам и схемам</w:t>
      </w:r>
    </w:p>
    <w:p w:rsidR="001D3709" w:rsidRDefault="001D3709" w:rsidP="000F367C">
      <w:pPr>
        <w:spacing w:line="360" w:lineRule="auto"/>
        <w:ind w:left="720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</w:t>
      </w:r>
    </w:p>
    <w:p w:rsidR="001D3709" w:rsidRDefault="001D3709" w:rsidP="000F367C">
      <w:pPr>
        <w:spacing w:line="360" w:lineRule="auto"/>
        <w:ind w:left="720"/>
        <w:outlineLvl w:val="0"/>
        <w:rPr>
          <w:rFonts w:ascii="Times New Roman" w:hAnsi="Times New Roman"/>
          <w:b/>
          <w:sz w:val="28"/>
          <w:szCs w:val="28"/>
        </w:rPr>
      </w:pPr>
    </w:p>
    <w:p w:rsidR="001D3709" w:rsidRDefault="001D3709" w:rsidP="000F367C">
      <w:pPr>
        <w:spacing w:line="360" w:lineRule="auto"/>
        <w:ind w:left="720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Pr="001D3709" w:rsidRDefault="001D3709" w:rsidP="000F367C">
      <w:pPr>
        <w:spacing w:line="360" w:lineRule="auto"/>
        <w:ind w:left="720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</w:t>
      </w:r>
      <w:r w:rsidR="00BF16E8" w:rsidRPr="001D3709">
        <w:rPr>
          <w:rFonts w:ascii="Times New Roman" w:hAnsi="Times New Roman"/>
          <w:b/>
          <w:color w:val="1C10B4"/>
          <w:sz w:val="28"/>
          <w:szCs w:val="28"/>
        </w:rPr>
        <w:t>Музыка</w:t>
      </w:r>
    </w:p>
    <w:p w:rsidR="00BF16E8" w:rsidRPr="001D3709" w:rsidRDefault="00BF16E8" w:rsidP="000F367C">
      <w:pPr>
        <w:spacing w:line="360" w:lineRule="auto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1D3709">
        <w:rPr>
          <w:rFonts w:ascii="Times New Roman" w:hAnsi="Times New Roman"/>
          <w:b/>
          <w:color w:val="1C10B4"/>
          <w:sz w:val="28"/>
          <w:szCs w:val="28"/>
        </w:rPr>
        <w:t xml:space="preserve">    Направление образовательной работы по музыкальному развитию:</w:t>
      </w:r>
    </w:p>
    <w:p w:rsidR="00BF16E8" w:rsidRPr="00274FA4" w:rsidRDefault="00BF16E8" w:rsidP="000F367C">
      <w:pPr>
        <w:widowControl w:val="0"/>
        <w:numPr>
          <w:ilvl w:val="0"/>
          <w:numId w:val="11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 w:rsidRPr="00274FA4">
        <w:rPr>
          <w:rFonts w:ascii="Times New Roman" w:hAnsi="Times New Roman"/>
          <w:sz w:val="28"/>
          <w:szCs w:val="28"/>
        </w:rPr>
        <w:t>Слушание</w:t>
      </w:r>
    </w:p>
    <w:p w:rsidR="00BF16E8" w:rsidRPr="00274FA4" w:rsidRDefault="00BF16E8" w:rsidP="000F367C">
      <w:pPr>
        <w:widowControl w:val="0"/>
        <w:numPr>
          <w:ilvl w:val="0"/>
          <w:numId w:val="11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 w:rsidRPr="00274FA4">
        <w:rPr>
          <w:rFonts w:ascii="Times New Roman" w:hAnsi="Times New Roman"/>
          <w:sz w:val="28"/>
          <w:szCs w:val="28"/>
        </w:rPr>
        <w:t>Пение</w:t>
      </w:r>
    </w:p>
    <w:p w:rsidR="00BF16E8" w:rsidRDefault="00BF16E8" w:rsidP="000F367C">
      <w:pPr>
        <w:widowControl w:val="0"/>
        <w:numPr>
          <w:ilvl w:val="0"/>
          <w:numId w:val="11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 w:rsidRPr="00274FA4">
        <w:rPr>
          <w:rFonts w:ascii="Times New Roman" w:hAnsi="Times New Roman"/>
          <w:sz w:val="28"/>
          <w:szCs w:val="28"/>
        </w:rPr>
        <w:t>Музыкально-ритмические движения</w:t>
      </w:r>
    </w:p>
    <w:p w:rsidR="00BF16E8" w:rsidRPr="00274FA4" w:rsidRDefault="00BF16E8" w:rsidP="000F367C">
      <w:pPr>
        <w:widowControl w:val="0"/>
        <w:numPr>
          <w:ilvl w:val="0"/>
          <w:numId w:val="11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на музыкальных инструментах</w:t>
      </w:r>
    </w:p>
    <w:p w:rsidR="00BF16E8" w:rsidRDefault="00BF16E8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Pr="001D3709" w:rsidRDefault="00BF16E8" w:rsidP="000F367C">
      <w:pPr>
        <w:jc w:val="center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1D3709">
        <w:rPr>
          <w:rFonts w:ascii="Times New Roman" w:hAnsi="Times New Roman"/>
          <w:b/>
          <w:color w:val="1C10B4"/>
          <w:sz w:val="28"/>
          <w:szCs w:val="28"/>
        </w:rPr>
        <w:t>Система музыкального воспитания</w:t>
      </w:r>
    </w:p>
    <w:p w:rsidR="00BF16E8" w:rsidRPr="001D3709" w:rsidRDefault="00BF16E8" w:rsidP="000F367C">
      <w:pPr>
        <w:jc w:val="center"/>
        <w:outlineLvl w:val="0"/>
        <w:rPr>
          <w:rFonts w:ascii="Times New Roman" w:hAnsi="Times New Roman"/>
          <w:b/>
          <w:color w:val="C00000"/>
          <w:sz w:val="28"/>
          <w:szCs w:val="28"/>
        </w:rPr>
      </w:pPr>
      <w:r w:rsidRPr="001D3709">
        <w:rPr>
          <w:rFonts w:ascii="Times New Roman" w:hAnsi="Times New Roman"/>
          <w:b/>
          <w:color w:val="C00000"/>
          <w:sz w:val="28"/>
          <w:szCs w:val="28"/>
        </w:rPr>
        <w:t>Формы музыкального воспитания</w:t>
      </w:r>
    </w:p>
    <w:p w:rsidR="00BF16E8" w:rsidRDefault="006E019B" w:rsidP="000F367C">
      <w:pPr>
        <w:outlineLvl w:val="0"/>
        <w:rPr>
          <w:rFonts w:ascii="Times New Roman" w:hAnsi="Times New Roman"/>
          <w:b/>
          <w:sz w:val="28"/>
          <w:szCs w:val="28"/>
        </w:rPr>
      </w:pPr>
      <w:r w:rsidRPr="006E019B">
        <w:rPr>
          <w:noProof/>
        </w:rPr>
        <w:pict>
          <v:shape id="_x0000_s1239" type="#_x0000_t32" style="position:absolute;margin-left:247.75pt;margin-top:3.9pt;width:61.25pt;height:124.6pt;z-index:251645952" o:connectortype="straight">
            <v:stroke endarrow="block"/>
          </v:shape>
        </w:pict>
      </w:r>
      <w:r w:rsidRPr="006E019B">
        <w:rPr>
          <w:noProof/>
        </w:rPr>
        <w:pict>
          <v:shape id="_x0000_s1240" type="#_x0000_t32" style="position:absolute;margin-left:145.65pt;margin-top:3.9pt;width:67.7pt;height:124.6pt;flip:x;z-index:251646976" o:connectortype="straight">
            <v:stroke endarrow="block"/>
          </v:shape>
        </w:pict>
      </w:r>
      <w:r w:rsidRPr="006E019B">
        <w:rPr>
          <w:noProof/>
        </w:rPr>
        <w:pict>
          <v:shape id="_x0000_s1241" type="#_x0000_t32" style="position:absolute;margin-left:264.4pt;margin-top:3.9pt;width:11.8pt;height:23.65pt;z-index:251648000" o:connectortype="straight">
            <v:stroke endarrow="block"/>
          </v:shape>
        </w:pict>
      </w:r>
      <w:r w:rsidRPr="006E019B">
        <w:rPr>
          <w:noProof/>
        </w:rPr>
        <w:pict>
          <v:shape id="_x0000_s1242" type="#_x0000_t32" style="position:absolute;margin-left:188.1pt;margin-top:3.9pt;width:12.9pt;height:23.65pt;flip:x;z-index:251649024" o:connectortype="straight">
            <v:stroke endarrow="block"/>
          </v:shape>
        </w:pict>
      </w:r>
      <w:r w:rsidRPr="006E019B">
        <w:rPr>
          <w:noProof/>
        </w:rPr>
        <w:pict>
          <v:shape id="_x0000_s1243" type="#_x0000_t32" style="position:absolute;margin-left:63.95pt;margin-top:3.9pt;width:113.4pt;height:23.65pt;flip:x;z-index:251650048" o:connectortype="straight">
            <v:stroke endarrow="block"/>
          </v:shape>
        </w:pict>
      </w:r>
    </w:p>
    <w:p w:rsidR="00BF16E8" w:rsidRDefault="006E019B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E019B">
        <w:rPr>
          <w:noProof/>
        </w:rPr>
        <w:pict>
          <v:shape id="_x0000_s1244" type="#_x0000_t202" style="position:absolute;left:0;text-align:left;margin-left:13.45pt;margin-top:14.65pt;width:104.25pt;height:91.9pt;z-index:251651072">
            <v:textbox style="mso-next-textbox:#_x0000_s1244">
              <w:txbxContent>
                <w:p w:rsidR="00565AEA" w:rsidRPr="00F61C97" w:rsidRDefault="00565AEA" w:rsidP="001D3709">
                  <w:pPr>
                    <w:pBdr>
                      <w:bottom w:val="single" w:sz="4" w:space="1" w:color="auto"/>
                    </w:pBdr>
                    <w:shd w:val="clear" w:color="auto" w:fill="D99594" w:themeFill="accent2" w:themeFillTint="99"/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Фронтальные музыкальные занятия:</w:t>
                  </w:r>
                </w:p>
                <w:p w:rsidR="00565AEA" w:rsidRPr="00F61C97" w:rsidRDefault="00565AEA" w:rsidP="001D3709">
                  <w:pPr>
                    <w:pBdr>
                      <w:bottom w:val="single" w:sz="4" w:space="1" w:color="auto"/>
                    </w:pBdr>
                    <w:shd w:val="clear" w:color="auto" w:fill="D99594" w:themeFill="accent2" w:themeFillTint="99"/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- комплексные;</w:t>
                  </w:r>
                </w:p>
                <w:p w:rsidR="00565AEA" w:rsidRPr="00F61C97" w:rsidRDefault="00565AEA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- тематические;</w:t>
                  </w:r>
                </w:p>
                <w:p w:rsidR="00565AEA" w:rsidRPr="00F61C97" w:rsidRDefault="00565AEA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-традиционные.</w:t>
                  </w:r>
                </w:p>
                <w:p w:rsidR="00565AEA" w:rsidRDefault="00565AEA" w:rsidP="000F367C"/>
              </w:txbxContent>
            </v:textbox>
          </v:shape>
        </w:pict>
      </w:r>
      <w:r w:rsidRPr="006E019B">
        <w:rPr>
          <w:noProof/>
        </w:rPr>
        <w:pict>
          <v:shape id="_x0000_s1245" type="#_x0000_t202" style="position:absolute;left:0;text-align:left;margin-left:138.1pt;margin-top:14.65pt;width:81.7pt;height:53.2pt;z-index:251652096">
            <v:textbox style="mso-next-textbox:#_x0000_s1245">
              <w:txbxContent>
                <w:p w:rsidR="00565AEA" w:rsidRPr="00F61C97" w:rsidRDefault="00565AEA" w:rsidP="001D3709">
                  <w:pPr>
                    <w:shd w:val="clear" w:color="auto" w:fill="D99594" w:themeFill="accent2" w:themeFillTint="99"/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Праздники и развлечения</w:t>
                  </w:r>
                </w:p>
              </w:txbxContent>
            </v:textbox>
          </v:shape>
        </w:pict>
      </w:r>
      <w:r w:rsidRPr="006E019B">
        <w:rPr>
          <w:noProof/>
        </w:rPr>
        <w:pict>
          <v:shape id="_x0000_s1246" type="#_x0000_t202" style="position:absolute;left:0;text-align:left;margin-left:239.15pt;margin-top:14.65pt;width:69.85pt;height:53.2pt;z-index:251653120">
            <v:textbox style="mso-next-textbox:#_x0000_s1246">
              <w:txbxContent>
                <w:p w:rsidR="00565AEA" w:rsidRPr="00F61C97" w:rsidRDefault="00565AEA" w:rsidP="001D3709">
                  <w:pPr>
                    <w:shd w:val="clear" w:color="auto" w:fill="D99594" w:themeFill="accent2" w:themeFillTint="99"/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Музыка на других занятиях</w:t>
                  </w:r>
                </w:p>
              </w:txbxContent>
            </v:textbox>
          </v:shape>
        </w:pict>
      </w:r>
      <w:r w:rsidRPr="006E019B">
        <w:rPr>
          <w:noProof/>
        </w:rPr>
        <w:pict>
          <v:shape id="_x0000_s1247" type="#_x0000_t202" style="position:absolute;left:0;text-align:left;margin-left:339.05pt;margin-top:11.45pt;width:104.25pt;height:173pt;z-index:251654144">
            <v:textbox style="mso-next-textbox:#_x0000_s1247">
              <w:txbxContent>
                <w:p w:rsidR="00565AEA" w:rsidRPr="00F61C97" w:rsidRDefault="00565AEA" w:rsidP="001D3709">
                  <w:pPr>
                    <w:shd w:val="clear" w:color="auto" w:fill="D99594" w:themeFill="accent2" w:themeFillTint="99"/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Индивидуальные музыкальные занятия:</w:t>
                  </w:r>
                </w:p>
                <w:p w:rsidR="00565AEA" w:rsidRPr="00F61C97" w:rsidRDefault="00565AEA" w:rsidP="001D3709">
                  <w:pPr>
                    <w:shd w:val="clear" w:color="auto" w:fill="D99594" w:themeFill="accent2" w:themeFillTint="99"/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- творческие занятия;</w:t>
                  </w:r>
                </w:p>
                <w:p w:rsidR="00565AEA" w:rsidRPr="00F61C97" w:rsidRDefault="00565AEA" w:rsidP="001D3709">
                  <w:pPr>
                    <w:shd w:val="clear" w:color="auto" w:fill="D99594" w:themeFill="accent2" w:themeFillTint="99"/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- упражнения в освоении танцевальных движений;</w:t>
                  </w:r>
                </w:p>
                <w:p w:rsidR="00565AEA" w:rsidRPr="00F61C97" w:rsidRDefault="00565AEA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- обучение игре на музыкальных инструментах.</w:t>
                  </w:r>
                </w:p>
                <w:p w:rsidR="00565AEA" w:rsidRPr="00F61C97" w:rsidRDefault="00565AEA" w:rsidP="000F367C">
                  <w:pPr>
                    <w:rPr>
                      <w:rFonts w:ascii="Times New Roman" w:hAnsi="Times New Roman"/>
                      <w:sz w:val="24"/>
                    </w:rPr>
                  </w:pPr>
                </w:p>
              </w:txbxContent>
            </v:textbox>
          </v:shape>
        </w:pict>
      </w: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6E019B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E019B">
        <w:rPr>
          <w:noProof/>
        </w:rPr>
        <w:pict>
          <v:shape id="_x0000_s1248" type="#_x0000_t202" style="position:absolute;left:0;text-align:left;margin-left:13.45pt;margin-top:4.3pt;width:138.65pt;height:129.45pt;z-index:251655168">
            <v:textbox style="mso-next-textbox:#_x0000_s1248">
              <w:txbxContent>
                <w:p w:rsidR="00565AEA" w:rsidRPr="00BC1148" w:rsidRDefault="00565AEA" w:rsidP="001D3709">
                  <w:pPr>
                    <w:shd w:val="clear" w:color="auto" w:fill="D99594" w:themeFill="accent2" w:themeFillTint="99"/>
                    <w:rPr>
                      <w:rFonts w:ascii="Times New Roman" w:hAnsi="Times New Roman"/>
                      <w:sz w:val="24"/>
                    </w:rPr>
                  </w:pPr>
                  <w:r w:rsidRPr="00BC1148">
                    <w:rPr>
                      <w:rFonts w:ascii="Times New Roman" w:hAnsi="Times New Roman"/>
                      <w:sz w:val="24"/>
                    </w:rPr>
                    <w:t>Игровая музыкальная деятельность:</w:t>
                  </w:r>
                </w:p>
                <w:p w:rsidR="00565AEA" w:rsidRPr="00BC1148" w:rsidRDefault="00565AEA" w:rsidP="001D3709">
                  <w:pPr>
                    <w:shd w:val="clear" w:color="auto" w:fill="D99594" w:themeFill="accent2" w:themeFillTint="99"/>
                    <w:rPr>
                      <w:rFonts w:ascii="Times New Roman" w:hAnsi="Times New Roman"/>
                      <w:sz w:val="24"/>
                    </w:rPr>
                  </w:pPr>
                  <w:r w:rsidRPr="00BC1148">
                    <w:rPr>
                      <w:rFonts w:ascii="Times New Roman" w:hAnsi="Times New Roman"/>
                      <w:sz w:val="24"/>
                    </w:rPr>
                    <w:t>- театрализовано- музыкальные игры;</w:t>
                  </w:r>
                </w:p>
                <w:p w:rsidR="00565AEA" w:rsidRPr="00BC1148" w:rsidRDefault="00565AEA" w:rsidP="001D3709">
                  <w:pPr>
                    <w:shd w:val="clear" w:color="auto" w:fill="D99594" w:themeFill="accent2" w:themeFillTint="99"/>
                    <w:rPr>
                      <w:rFonts w:ascii="Times New Roman" w:hAnsi="Times New Roman"/>
                      <w:sz w:val="24"/>
                    </w:rPr>
                  </w:pPr>
                  <w:r w:rsidRPr="00BC1148">
                    <w:rPr>
                      <w:rFonts w:ascii="Times New Roman" w:hAnsi="Times New Roman"/>
                      <w:sz w:val="24"/>
                    </w:rPr>
                    <w:t>- музыкально- дидактические игры;</w:t>
                  </w:r>
                </w:p>
                <w:p w:rsidR="00565AEA" w:rsidRPr="00BC1148" w:rsidRDefault="00565AEA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BC1148">
                    <w:rPr>
                      <w:rFonts w:ascii="Times New Roman" w:hAnsi="Times New Roman"/>
                      <w:sz w:val="24"/>
                    </w:rPr>
                    <w:t>- игры с пением;</w:t>
                  </w:r>
                </w:p>
                <w:p w:rsidR="00565AEA" w:rsidRPr="00BC1148" w:rsidRDefault="00565AEA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BC1148">
                    <w:rPr>
                      <w:rFonts w:ascii="Times New Roman" w:hAnsi="Times New Roman"/>
                      <w:sz w:val="24"/>
                    </w:rPr>
                    <w:t>- ритмические игры.</w:t>
                  </w:r>
                </w:p>
              </w:txbxContent>
            </v:textbox>
          </v:shape>
        </w:pict>
      </w:r>
      <w:r w:rsidRPr="006E019B">
        <w:rPr>
          <w:noProof/>
        </w:rPr>
        <w:pict>
          <v:shape id="_x0000_s1249" type="#_x0000_t202" style="position:absolute;left:0;text-align:left;margin-left:177.35pt;margin-top:4.3pt;width:125.85pt;height:126pt;z-index:251656192">
            <v:textbox style="mso-next-textbox:#_x0000_s1249">
              <w:txbxContent>
                <w:p w:rsidR="00565AEA" w:rsidRPr="00BC1148" w:rsidRDefault="00565AEA" w:rsidP="001D3709">
                  <w:pPr>
                    <w:shd w:val="clear" w:color="auto" w:fill="D99594" w:themeFill="accent2" w:themeFillTint="99"/>
                    <w:rPr>
                      <w:rFonts w:ascii="Times New Roman" w:hAnsi="Times New Roman"/>
                      <w:sz w:val="24"/>
                    </w:rPr>
                  </w:pPr>
                  <w:r w:rsidRPr="00BC1148">
                    <w:rPr>
                      <w:rFonts w:ascii="Times New Roman" w:hAnsi="Times New Roman"/>
                      <w:sz w:val="24"/>
                    </w:rPr>
                    <w:t>Совместная деятельность взрослого и детей:</w:t>
                  </w:r>
                </w:p>
                <w:p w:rsidR="00565AEA" w:rsidRPr="00BC1148" w:rsidRDefault="00565AEA" w:rsidP="001D3709">
                  <w:pPr>
                    <w:shd w:val="clear" w:color="auto" w:fill="D99594" w:themeFill="accent2" w:themeFillTint="99"/>
                    <w:rPr>
                      <w:rFonts w:ascii="Times New Roman" w:hAnsi="Times New Roman"/>
                      <w:sz w:val="24"/>
                    </w:rPr>
                  </w:pPr>
                  <w:r w:rsidRPr="00BC1148">
                    <w:rPr>
                      <w:rFonts w:ascii="Times New Roman" w:hAnsi="Times New Roman"/>
                      <w:sz w:val="24"/>
                    </w:rPr>
                    <w:t>- театрализованная деятельность;</w:t>
                  </w:r>
                </w:p>
                <w:p w:rsidR="00565AEA" w:rsidRPr="00BC1148" w:rsidRDefault="00565AEA" w:rsidP="001D3709">
                  <w:pPr>
                    <w:shd w:val="clear" w:color="auto" w:fill="D99594" w:themeFill="accent2" w:themeFillTint="99"/>
                    <w:rPr>
                      <w:rFonts w:ascii="Times New Roman" w:hAnsi="Times New Roman"/>
                      <w:sz w:val="24"/>
                    </w:rPr>
                  </w:pPr>
                  <w:r w:rsidRPr="00BC1148">
                    <w:rPr>
                      <w:rFonts w:ascii="Times New Roman" w:hAnsi="Times New Roman"/>
                      <w:sz w:val="24"/>
                    </w:rPr>
                    <w:t>- оркестр;</w:t>
                  </w:r>
                </w:p>
                <w:p w:rsidR="00565AEA" w:rsidRPr="00BC1148" w:rsidRDefault="00565AEA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BC1148">
                    <w:rPr>
                      <w:rFonts w:ascii="Times New Roman" w:hAnsi="Times New Roman"/>
                      <w:sz w:val="24"/>
                    </w:rPr>
                    <w:t>- ансамбль.</w:t>
                  </w:r>
                </w:p>
              </w:txbxContent>
            </v:textbox>
          </v:shape>
        </w:pict>
      </w: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Pr="001D3709" w:rsidRDefault="00BF16E8" w:rsidP="001D3709">
      <w:pPr>
        <w:jc w:val="center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1D3709">
        <w:rPr>
          <w:rFonts w:ascii="Times New Roman" w:hAnsi="Times New Roman"/>
          <w:b/>
          <w:color w:val="1C10B4"/>
          <w:sz w:val="28"/>
          <w:szCs w:val="28"/>
        </w:rPr>
        <w:t>Образовательная область «Физическое развитие»</w:t>
      </w:r>
    </w:p>
    <w:p w:rsidR="00BF16E8" w:rsidRPr="001D3709" w:rsidRDefault="00BF16E8" w:rsidP="000F367C">
      <w:pPr>
        <w:jc w:val="center"/>
        <w:outlineLvl w:val="0"/>
        <w:rPr>
          <w:rFonts w:ascii="Times New Roman" w:hAnsi="Times New Roman"/>
          <w:b/>
          <w:color w:val="C00000"/>
          <w:sz w:val="28"/>
          <w:szCs w:val="28"/>
        </w:rPr>
      </w:pPr>
      <w:r w:rsidRPr="001D3709">
        <w:rPr>
          <w:rFonts w:ascii="Times New Roman" w:hAnsi="Times New Roman"/>
          <w:b/>
          <w:color w:val="C00000"/>
          <w:sz w:val="28"/>
          <w:szCs w:val="28"/>
        </w:rPr>
        <w:t>Направления физического развития</w:t>
      </w:r>
    </w:p>
    <w:p w:rsidR="00BF16E8" w:rsidRDefault="006E019B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E019B">
        <w:rPr>
          <w:noProof/>
        </w:rPr>
        <w:pict>
          <v:shape id="_x0000_s1250" type="#_x0000_t32" style="position:absolute;left:0;text-align:left;margin-left:344.45pt;margin-top:2.05pt;width:59.1pt;height:22.05pt;z-index:251657216" o:connectortype="straight">
            <v:stroke endarrow="block"/>
          </v:shape>
        </w:pict>
      </w:r>
      <w:r w:rsidRPr="006E019B">
        <w:rPr>
          <w:noProof/>
        </w:rPr>
        <w:pict>
          <v:shape id="_x0000_s1251" type="#_x0000_t32" style="position:absolute;left:0;text-align:left;margin-left:240.75pt;margin-top:2.05pt;width:.55pt;height:19.35pt;z-index:251658240" o:connectortype="straight">
            <v:stroke endarrow="block"/>
          </v:shape>
        </w:pict>
      </w:r>
      <w:r w:rsidRPr="006E019B">
        <w:rPr>
          <w:noProof/>
        </w:rPr>
        <w:pict>
          <v:shape id="_x0000_s1252" type="#_x0000_t32" style="position:absolute;left:0;text-align:left;margin-left:84.9pt;margin-top:2.05pt;width:108.55pt;height:19.35pt;flip:x;z-index:251659264" o:connectortype="straight">
            <v:stroke endarrow="block"/>
          </v:shape>
        </w:pict>
      </w:r>
    </w:p>
    <w:p w:rsidR="00BF16E8" w:rsidRDefault="006E019B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E019B">
        <w:rPr>
          <w:noProof/>
        </w:rPr>
        <w:pict>
          <v:shape id="_x0000_s1253" type="#_x0000_t202" style="position:absolute;left:0;text-align:left;margin-left:181.1pt;margin-top:12.25pt;width:119.3pt;height:88pt;z-index:251660288">
            <v:textbox style="mso-next-textbox:#_x0000_s1253">
              <w:txbxContent>
                <w:p w:rsidR="00565AEA" w:rsidRPr="00B930B4" w:rsidRDefault="00565AEA" w:rsidP="001D3709">
                  <w:pPr>
                    <w:shd w:val="clear" w:color="auto" w:fill="B8CCE4" w:themeFill="accent1" w:themeFillTint="66"/>
                    <w:rPr>
                      <w:rFonts w:ascii="Times New Roman" w:hAnsi="Times New Roman"/>
                      <w:sz w:val="24"/>
                    </w:rPr>
                  </w:pPr>
                  <w:r w:rsidRPr="00B930B4">
                    <w:rPr>
                      <w:rFonts w:ascii="Times New Roman" w:hAnsi="Times New Roman"/>
                      <w:sz w:val="24"/>
                    </w:rPr>
                    <w:t>Становление целенаправленности и самореализации в двигательной сфере</w:t>
                  </w:r>
                </w:p>
              </w:txbxContent>
            </v:textbox>
          </v:shape>
        </w:pict>
      </w:r>
      <w:r w:rsidRPr="006E019B">
        <w:rPr>
          <w:noProof/>
        </w:rPr>
        <w:pict>
          <v:shape id="_x0000_s1254" type="#_x0000_t202" style="position:absolute;left:0;text-align:left;margin-left:30.1pt;margin-top:12.25pt;width:109.1pt;height:1in;z-index:251661312">
            <v:textbox style="mso-next-textbox:#_x0000_s1254">
              <w:txbxContent>
                <w:p w:rsidR="00565AEA" w:rsidRPr="00B930B4" w:rsidRDefault="00565AEA" w:rsidP="001D3709">
                  <w:pPr>
                    <w:shd w:val="clear" w:color="auto" w:fill="B8CCE4" w:themeFill="accent1" w:themeFillTint="66"/>
                    <w:rPr>
                      <w:rFonts w:ascii="Times New Roman" w:hAnsi="Times New Roman"/>
                      <w:sz w:val="24"/>
                    </w:rPr>
                  </w:pPr>
                  <w:r w:rsidRPr="00B930B4">
                    <w:rPr>
                      <w:rFonts w:ascii="Times New Roman" w:hAnsi="Times New Roman"/>
                      <w:sz w:val="24"/>
                    </w:rPr>
                    <w:t>Приобретение детьми опыта в двигательной деятельности</w:t>
                  </w:r>
                </w:p>
              </w:txbxContent>
            </v:textbox>
          </v:shape>
        </w:pict>
      </w:r>
      <w:r w:rsidRPr="006E019B">
        <w:rPr>
          <w:noProof/>
        </w:rPr>
        <w:pict>
          <v:shape id="_x0000_s1255" type="#_x0000_t202" style="position:absolute;left:0;text-align:left;margin-left:354.1pt;margin-top:12.25pt;width:106.95pt;height:1in;z-index:251662336">
            <v:textbox style="mso-next-textbox:#_x0000_s1255">
              <w:txbxContent>
                <w:p w:rsidR="00565AEA" w:rsidRPr="00B930B4" w:rsidRDefault="00565AEA" w:rsidP="001D3709">
                  <w:pPr>
                    <w:shd w:val="clear" w:color="auto" w:fill="B8CCE4" w:themeFill="accent1" w:themeFillTint="66"/>
                    <w:rPr>
                      <w:rFonts w:ascii="Times New Roman" w:hAnsi="Times New Roman"/>
                      <w:sz w:val="24"/>
                    </w:rPr>
                  </w:pPr>
                  <w:r w:rsidRPr="00B930B4">
                    <w:rPr>
                      <w:rFonts w:ascii="Times New Roman" w:hAnsi="Times New Roman"/>
                      <w:sz w:val="24"/>
                    </w:rPr>
                    <w:t>Становление ценностей здорового образа жизни</w:t>
                  </w:r>
                </w:p>
              </w:txbxContent>
            </v:textbox>
          </v:shape>
        </w:pict>
      </w: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6E019B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E019B">
        <w:rPr>
          <w:noProof/>
        </w:rPr>
        <w:pict>
          <v:shape id="_x0000_s1256" type="#_x0000_t32" style="position:absolute;left:0;text-align:left;margin-left:300.4pt;margin-top:1.05pt;width:48.9pt;height:0;z-index:251663360" o:connectortype="straight">
            <v:stroke endarrow="block"/>
          </v:shape>
        </w:pict>
      </w:r>
      <w:r w:rsidRPr="006E019B">
        <w:rPr>
          <w:noProof/>
        </w:rPr>
        <w:pict>
          <v:shape id="_x0000_s1257" type="#_x0000_t32" style="position:absolute;left:0;text-align:left;margin-left:145.65pt;margin-top:.55pt;width:30.6pt;height:.5pt;flip:y;z-index:251664384" o:connectortype="straight">
            <v:stroke endarrow="block"/>
          </v:shape>
        </w:pict>
      </w: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454"/>
        <w:gridCol w:w="2353"/>
        <w:gridCol w:w="2333"/>
        <w:gridCol w:w="2572"/>
      </w:tblGrid>
      <w:tr w:rsidR="00BF16E8" w:rsidRPr="00350FDF" w:rsidTr="009D63F7">
        <w:tc>
          <w:tcPr>
            <w:tcW w:w="3980" w:type="dxa"/>
            <w:vMerge w:val="restart"/>
          </w:tcPr>
          <w:p w:rsidR="00BF16E8" w:rsidRPr="001D3709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1D3709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>Формы физического развития</w:t>
            </w:r>
          </w:p>
        </w:tc>
        <w:tc>
          <w:tcPr>
            <w:tcW w:w="11940" w:type="dxa"/>
            <w:gridSpan w:val="3"/>
          </w:tcPr>
          <w:p w:rsidR="00BF16E8" w:rsidRPr="001D3709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1D3709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 xml:space="preserve">Методы </w:t>
            </w:r>
          </w:p>
        </w:tc>
      </w:tr>
      <w:tr w:rsidR="00BF16E8" w:rsidRPr="00350FDF" w:rsidTr="009D63F7">
        <w:tc>
          <w:tcPr>
            <w:tcW w:w="3980" w:type="dxa"/>
            <w:vMerge/>
          </w:tcPr>
          <w:p w:rsidR="00BF16E8" w:rsidRPr="001D3709" w:rsidRDefault="00BF16E8" w:rsidP="009D63F7">
            <w:pPr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3980" w:type="dxa"/>
          </w:tcPr>
          <w:p w:rsidR="00BF16E8" w:rsidRPr="001D3709" w:rsidRDefault="00BF16E8" w:rsidP="009D63F7">
            <w:pPr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1D3709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Наглядные</w:t>
            </w:r>
          </w:p>
        </w:tc>
        <w:tc>
          <w:tcPr>
            <w:tcW w:w="3980" w:type="dxa"/>
          </w:tcPr>
          <w:p w:rsidR="00BF16E8" w:rsidRPr="001D3709" w:rsidRDefault="00BF16E8" w:rsidP="009D63F7">
            <w:pPr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1D3709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Словесные</w:t>
            </w:r>
          </w:p>
        </w:tc>
        <w:tc>
          <w:tcPr>
            <w:tcW w:w="3980" w:type="dxa"/>
          </w:tcPr>
          <w:p w:rsidR="00BF16E8" w:rsidRPr="001D3709" w:rsidRDefault="00BF16E8" w:rsidP="009D63F7">
            <w:pPr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1D3709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Практические</w:t>
            </w:r>
          </w:p>
        </w:tc>
      </w:tr>
      <w:tr w:rsidR="00BF16E8" w:rsidRPr="00350FDF" w:rsidTr="009D63F7">
        <w:tc>
          <w:tcPr>
            <w:tcW w:w="3980" w:type="dxa"/>
          </w:tcPr>
          <w:p w:rsidR="00BF16E8" w:rsidRPr="007244AE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Утренняя гимнастика</w:t>
            </w:r>
          </w:p>
          <w:p w:rsidR="00BF16E8" w:rsidRPr="007244AE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Физкультурные занятия</w:t>
            </w:r>
          </w:p>
          <w:p w:rsidR="00BF16E8" w:rsidRPr="007244AE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Физминутки</w:t>
            </w:r>
          </w:p>
          <w:p w:rsidR="00BF16E8" w:rsidRPr="007244AE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Подвижные игры</w:t>
            </w:r>
          </w:p>
          <w:p w:rsidR="00BF16E8" w:rsidRPr="007244AE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Спортивные игры, развлечения, праздники</w:t>
            </w:r>
          </w:p>
          <w:p w:rsidR="00BF16E8" w:rsidRPr="007244AE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Кружки</w:t>
            </w:r>
          </w:p>
          <w:p w:rsidR="00BF16E8" w:rsidRPr="007244AE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ЛФК</w:t>
            </w:r>
          </w:p>
          <w:p w:rsidR="00BF16E8" w:rsidRPr="007244AE" w:rsidRDefault="00BF16E8" w:rsidP="009D63F7">
            <w:pPr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Занятия на тренажерах</w:t>
            </w:r>
          </w:p>
          <w:p w:rsidR="00BF16E8" w:rsidRPr="007244AE" w:rsidRDefault="00BF16E8" w:rsidP="009D63F7">
            <w:pPr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Закаливание</w:t>
            </w:r>
          </w:p>
          <w:p w:rsidR="00BF16E8" w:rsidRPr="007244AE" w:rsidRDefault="00BF16E8" w:rsidP="009D63F7">
            <w:pPr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Музыкально – ритмические движения</w:t>
            </w:r>
          </w:p>
          <w:p w:rsidR="00BF16E8" w:rsidRPr="007244AE" w:rsidRDefault="00BF16E8" w:rsidP="009D63F7">
            <w:pPr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Гимнастика пробуждения</w:t>
            </w:r>
          </w:p>
          <w:p w:rsidR="00BF16E8" w:rsidRPr="007244AE" w:rsidRDefault="00BF16E8" w:rsidP="009D63F7">
            <w:pPr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Коррегирующая гимнастика</w:t>
            </w:r>
          </w:p>
          <w:p w:rsidR="00BF16E8" w:rsidRPr="007244AE" w:rsidRDefault="00BF16E8" w:rsidP="009D63F7">
            <w:pPr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 xml:space="preserve">Дни и недели здоровья </w:t>
            </w:r>
          </w:p>
          <w:p w:rsidR="00BF16E8" w:rsidRPr="007244AE" w:rsidRDefault="00BF16E8" w:rsidP="009D63F7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Проектирование</w:t>
            </w:r>
          </w:p>
        </w:tc>
        <w:tc>
          <w:tcPr>
            <w:tcW w:w="3980" w:type="dxa"/>
          </w:tcPr>
          <w:p w:rsidR="00BF16E8" w:rsidRPr="007244AE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Показ упражнений</w:t>
            </w:r>
          </w:p>
          <w:p w:rsidR="00BF16E8" w:rsidRPr="007244AE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Использование пособий</w:t>
            </w:r>
          </w:p>
          <w:p w:rsidR="00BF16E8" w:rsidRPr="007244AE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Имитация</w:t>
            </w:r>
          </w:p>
          <w:p w:rsidR="00BF16E8" w:rsidRPr="007244AE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Зрительные ориентиры</w:t>
            </w:r>
          </w:p>
          <w:p w:rsidR="00BF16E8" w:rsidRPr="007244AE" w:rsidRDefault="00BF16E8" w:rsidP="009D63F7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Восприятие музыки</w:t>
            </w:r>
          </w:p>
        </w:tc>
        <w:tc>
          <w:tcPr>
            <w:tcW w:w="3980" w:type="dxa"/>
          </w:tcPr>
          <w:p w:rsidR="00BF16E8" w:rsidRPr="007244AE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Объяснения, пояснения, указания</w:t>
            </w:r>
          </w:p>
          <w:p w:rsidR="00BF16E8" w:rsidRPr="007244AE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Подача команд, распоряжений, сигналов</w:t>
            </w:r>
          </w:p>
          <w:p w:rsidR="00BF16E8" w:rsidRPr="007244AE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Вопросы к детям</w:t>
            </w:r>
          </w:p>
          <w:p w:rsidR="00BF16E8" w:rsidRPr="007244AE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 xml:space="preserve">Беседа </w:t>
            </w:r>
          </w:p>
          <w:p w:rsidR="00BF16E8" w:rsidRPr="007244AE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 xml:space="preserve">Рассказ </w:t>
            </w:r>
          </w:p>
          <w:p w:rsidR="00BF16E8" w:rsidRPr="007244AE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Словесная инструкция</w:t>
            </w:r>
          </w:p>
        </w:tc>
        <w:tc>
          <w:tcPr>
            <w:tcW w:w="3980" w:type="dxa"/>
          </w:tcPr>
          <w:p w:rsidR="00BF16E8" w:rsidRPr="007244AE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Повторение упражнений без изменения</w:t>
            </w:r>
          </w:p>
          <w:p w:rsidR="00BF16E8" w:rsidRPr="007244AE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Проведение упражнений в игровой форме</w:t>
            </w:r>
          </w:p>
          <w:p w:rsidR="00BF16E8" w:rsidRPr="007244AE" w:rsidRDefault="00BF16E8" w:rsidP="009D63F7">
            <w:pPr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Проведение упражнений в со</w:t>
            </w:r>
            <w:r>
              <w:rPr>
                <w:rFonts w:ascii="Times New Roman" w:hAnsi="Times New Roman"/>
                <w:sz w:val="24"/>
              </w:rPr>
              <w:t>ревновательной форме  инструкции</w:t>
            </w:r>
          </w:p>
        </w:tc>
      </w:tr>
    </w:tbl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1D3709" w:rsidRDefault="001D3709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1D3709" w:rsidRDefault="001D3709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1D3709" w:rsidRDefault="001D3709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1D3709" w:rsidRDefault="001D3709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Pr="001D3709" w:rsidRDefault="00BF16E8" w:rsidP="000F367C">
      <w:pPr>
        <w:jc w:val="center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1D3709">
        <w:rPr>
          <w:rFonts w:ascii="Times New Roman" w:hAnsi="Times New Roman"/>
          <w:b/>
          <w:color w:val="1C10B4"/>
          <w:sz w:val="28"/>
          <w:szCs w:val="28"/>
        </w:rPr>
        <w:lastRenderedPageBreak/>
        <w:t>Комплексная система физкультурно - оздоровительной работы в ДОО</w:t>
      </w:r>
    </w:p>
    <w:p w:rsidR="00BF16E8" w:rsidRPr="001D3709" w:rsidRDefault="006E019B" w:rsidP="000F367C">
      <w:pPr>
        <w:jc w:val="center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6E019B">
        <w:rPr>
          <w:noProof/>
          <w:color w:val="1C10B4"/>
        </w:rPr>
        <w:pict>
          <v:shape id="_x0000_s1258" type="#_x0000_t32" style="position:absolute;left:0;text-align:left;margin-left:232.15pt;margin-top:4.55pt;width:1.05pt;height:32.25pt;z-index:251665408" o:connectortype="straight">
            <v:stroke endarrow="block"/>
          </v:shape>
        </w:pict>
      </w: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6E019B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E019B">
        <w:rPr>
          <w:noProof/>
        </w:rPr>
        <w:pict>
          <v:shape id="_x0000_s1259" type="#_x0000_t202" style="position:absolute;left:0;text-align:left;margin-left:21.5pt;margin-top:7.85pt;width:449.2pt;height:80.8pt;z-index:251666432">
            <v:textbox style="mso-next-textbox:#_x0000_s1259">
              <w:txbxContent>
                <w:p w:rsidR="00565AEA" w:rsidRPr="00C54713" w:rsidRDefault="00565AEA" w:rsidP="00C54713">
                  <w:pPr>
                    <w:shd w:val="clear" w:color="auto" w:fill="D6E3BC" w:themeFill="accent3" w:themeFillTint="66"/>
                    <w:rPr>
                      <w:rFonts w:ascii="Times New Roman" w:hAnsi="Times New Roman"/>
                      <w:b/>
                      <w:color w:val="C00000"/>
                      <w:sz w:val="24"/>
                    </w:rPr>
                  </w:pPr>
                  <w:r w:rsidRPr="00C54713">
                    <w:rPr>
                      <w:rFonts w:ascii="Times New Roman" w:hAnsi="Times New Roman"/>
                      <w:b/>
                      <w:color w:val="C00000"/>
                      <w:sz w:val="24"/>
                    </w:rPr>
                    <w:t>Создание условий для двигательной активности детей:</w:t>
                  </w:r>
                </w:p>
                <w:p w:rsidR="00565AEA" w:rsidRPr="00BF70C0" w:rsidRDefault="00565AEA" w:rsidP="00C54713">
                  <w:pPr>
                    <w:pStyle w:val="a5"/>
                    <w:widowControl w:val="0"/>
                    <w:numPr>
                      <w:ilvl w:val="0"/>
                      <w:numId w:val="30"/>
                    </w:numPr>
                    <w:shd w:val="clear" w:color="auto" w:fill="D6E3BC" w:themeFill="accent3" w:themeFillTint="66"/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гибкий режим</w:t>
                  </w:r>
                </w:p>
                <w:p w:rsidR="00565AEA" w:rsidRPr="00BF70C0" w:rsidRDefault="00565AEA" w:rsidP="00C54713">
                  <w:pPr>
                    <w:pStyle w:val="a5"/>
                    <w:widowControl w:val="0"/>
                    <w:numPr>
                      <w:ilvl w:val="0"/>
                      <w:numId w:val="30"/>
                    </w:numPr>
                    <w:shd w:val="clear" w:color="auto" w:fill="D6E3BC" w:themeFill="accent3" w:themeFillTint="66"/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занятия по подгруппам</w:t>
                  </w:r>
                </w:p>
                <w:p w:rsidR="00565AEA" w:rsidRPr="00BF70C0" w:rsidRDefault="00565AEA" w:rsidP="00C54713">
                  <w:pPr>
                    <w:pStyle w:val="a5"/>
                    <w:widowControl w:val="0"/>
                    <w:numPr>
                      <w:ilvl w:val="0"/>
                      <w:numId w:val="30"/>
                    </w:numPr>
                    <w:shd w:val="clear" w:color="auto" w:fill="D6E3BC" w:themeFill="accent3" w:themeFillTint="66"/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создание условий (спортивное оборудование)</w:t>
                  </w:r>
                </w:p>
              </w:txbxContent>
            </v:textbox>
          </v:shape>
        </w:pict>
      </w: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6E019B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E019B">
        <w:rPr>
          <w:noProof/>
        </w:rPr>
        <w:pict>
          <v:shape id="_x0000_s1260" type="#_x0000_t32" style="position:absolute;left:0;text-align:left;margin-left:237.35pt;margin-top:9.8pt;width:.05pt;height:28.45pt;z-index:251667456" o:connectortype="straight">
            <v:stroke endarrow="block"/>
          </v:shape>
        </w:pict>
      </w:r>
    </w:p>
    <w:p w:rsidR="00BF16E8" w:rsidRDefault="006E019B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E019B">
        <w:rPr>
          <w:noProof/>
        </w:rPr>
        <w:pict>
          <v:shape id="_x0000_s1261" type="#_x0000_t202" style="position:absolute;left:0;text-align:left;margin-left:21.5pt;margin-top:14.25pt;width:444.4pt;height:142pt;z-index:251668480">
            <v:textbox style="mso-next-textbox:#_x0000_s1261">
              <w:txbxContent>
                <w:p w:rsidR="00565AEA" w:rsidRPr="00C54713" w:rsidRDefault="00565AEA" w:rsidP="00C54713">
                  <w:pPr>
                    <w:shd w:val="clear" w:color="auto" w:fill="D6E3BC" w:themeFill="accent3" w:themeFillTint="66"/>
                    <w:rPr>
                      <w:rFonts w:ascii="Times New Roman" w:hAnsi="Times New Roman"/>
                      <w:b/>
                      <w:color w:val="C00000"/>
                      <w:sz w:val="24"/>
                    </w:rPr>
                  </w:pPr>
                  <w:r w:rsidRPr="00C54713">
                    <w:rPr>
                      <w:rFonts w:ascii="Times New Roman" w:hAnsi="Times New Roman"/>
                      <w:b/>
                      <w:color w:val="C00000"/>
                      <w:sz w:val="24"/>
                    </w:rPr>
                    <w:t>Система двигательной деятельности:</w:t>
                  </w:r>
                </w:p>
                <w:p w:rsidR="00565AEA" w:rsidRPr="00BF70C0" w:rsidRDefault="00565AEA" w:rsidP="00C54713">
                  <w:pPr>
                    <w:pStyle w:val="a5"/>
                    <w:widowControl w:val="0"/>
                    <w:numPr>
                      <w:ilvl w:val="0"/>
                      <w:numId w:val="31"/>
                    </w:numPr>
                    <w:shd w:val="clear" w:color="auto" w:fill="D6E3BC" w:themeFill="accent3" w:themeFillTint="66"/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утренняя гимнастика</w:t>
                  </w:r>
                </w:p>
                <w:p w:rsidR="00565AEA" w:rsidRPr="00BF70C0" w:rsidRDefault="00565AEA" w:rsidP="00C54713">
                  <w:pPr>
                    <w:pStyle w:val="a5"/>
                    <w:widowControl w:val="0"/>
                    <w:numPr>
                      <w:ilvl w:val="0"/>
                      <w:numId w:val="31"/>
                    </w:numPr>
                    <w:shd w:val="clear" w:color="auto" w:fill="D6E3BC" w:themeFill="accent3" w:themeFillTint="66"/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прием детей на улице</w:t>
                  </w:r>
                </w:p>
                <w:p w:rsidR="00565AEA" w:rsidRPr="00BF70C0" w:rsidRDefault="00565AEA" w:rsidP="00C54713">
                  <w:pPr>
                    <w:pStyle w:val="a5"/>
                    <w:widowControl w:val="0"/>
                    <w:numPr>
                      <w:ilvl w:val="0"/>
                      <w:numId w:val="31"/>
                    </w:numPr>
                    <w:shd w:val="clear" w:color="auto" w:fill="D6E3BC" w:themeFill="accent3" w:themeFillTint="66"/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физкультурные, музыкальные занятия</w:t>
                  </w:r>
                </w:p>
                <w:p w:rsidR="00565AEA" w:rsidRPr="00BF70C0" w:rsidRDefault="00565AEA" w:rsidP="00C54713">
                  <w:pPr>
                    <w:pStyle w:val="a5"/>
                    <w:widowControl w:val="0"/>
                    <w:numPr>
                      <w:ilvl w:val="0"/>
                      <w:numId w:val="31"/>
                    </w:numPr>
                    <w:shd w:val="clear" w:color="auto" w:fill="D6E3BC" w:themeFill="accent3" w:themeFillTint="66"/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подвижные игры</w:t>
                  </w:r>
                </w:p>
                <w:p w:rsidR="00565AEA" w:rsidRPr="00BF70C0" w:rsidRDefault="00565AEA" w:rsidP="00C54713">
                  <w:pPr>
                    <w:pStyle w:val="a5"/>
                    <w:widowControl w:val="0"/>
                    <w:numPr>
                      <w:ilvl w:val="0"/>
                      <w:numId w:val="31"/>
                    </w:numPr>
                    <w:shd w:val="clear" w:color="auto" w:fill="D6E3BC" w:themeFill="accent3" w:themeFillTint="66"/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физкультминутки</w:t>
                  </w:r>
                </w:p>
                <w:p w:rsidR="00565AEA" w:rsidRPr="00BF70C0" w:rsidRDefault="00565AEA" w:rsidP="00C54713">
                  <w:pPr>
                    <w:pStyle w:val="a5"/>
                    <w:widowControl w:val="0"/>
                    <w:numPr>
                      <w:ilvl w:val="0"/>
                      <w:numId w:val="31"/>
                    </w:numPr>
                    <w:shd w:val="clear" w:color="auto" w:fill="D6E3BC" w:themeFill="accent3" w:themeFillTint="66"/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физкультурные досуги, игры</w:t>
                  </w:r>
                </w:p>
                <w:p w:rsidR="00565AEA" w:rsidRPr="00BF70C0" w:rsidRDefault="00565AEA" w:rsidP="00C54713">
                  <w:pPr>
                    <w:pStyle w:val="a5"/>
                    <w:widowControl w:val="0"/>
                    <w:numPr>
                      <w:ilvl w:val="0"/>
                      <w:numId w:val="31"/>
                    </w:numPr>
                    <w:shd w:val="clear" w:color="auto" w:fill="D6E3BC" w:themeFill="accent3" w:themeFillTint="66"/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двигательная активность на прогулке</w:t>
                  </w:r>
                </w:p>
              </w:txbxContent>
            </v:textbox>
          </v:shape>
        </w:pict>
      </w: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6E019B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E019B">
        <w:rPr>
          <w:noProof/>
        </w:rPr>
        <w:pict>
          <v:shape id="_x0000_s1262" type="#_x0000_t32" style="position:absolute;left:0;text-align:left;margin-left:237.5pt;margin-top:3.85pt;width:.55pt;height:23.6pt;z-index:251669504" o:connectortype="straight">
            <v:stroke endarrow="block"/>
          </v:shape>
        </w:pict>
      </w:r>
    </w:p>
    <w:p w:rsidR="00BF16E8" w:rsidRDefault="006E019B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E019B">
        <w:rPr>
          <w:noProof/>
        </w:rPr>
        <w:pict>
          <v:shape id="_x0000_s1263" type="#_x0000_t202" style="position:absolute;left:0;text-align:left;margin-left:26.9pt;margin-top:1.75pt;width:439pt;height:141.85pt;z-index:251670528">
            <v:textbox style="mso-next-textbox:#_x0000_s1263">
              <w:txbxContent>
                <w:p w:rsidR="00565AEA" w:rsidRPr="00C54713" w:rsidRDefault="00565AEA" w:rsidP="00C54713">
                  <w:pPr>
                    <w:shd w:val="clear" w:color="auto" w:fill="D6E3BC" w:themeFill="accent3" w:themeFillTint="66"/>
                    <w:rPr>
                      <w:rFonts w:ascii="Times New Roman" w:hAnsi="Times New Roman"/>
                      <w:b/>
                      <w:color w:val="C00000"/>
                      <w:sz w:val="24"/>
                    </w:rPr>
                  </w:pPr>
                  <w:r w:rsidRPr="00C54713">
                    <w:rPr>
                      <w:rFonts w:ascii="Times New Roman" w:hAnsi="Times New Roman"/>
                      <w:b/>
                      <w:color w:val="C00000"/>
                      <w:sz w:val="24"/>
                    </w:rPr>
                    <w:t>Система закаливания:</w:t>
                  </w:r>
                </w:p>
                <w:p w:rsidR="00565AEA" w:rsidRPr="00BF70C0" w:rsidRDefault="00565AEA" w:rsidP="00C54713">
                  <w:pPr>
                    <w:pStyle w:val="a5"/>
                    <w:widowControl w:val="0"/>
                    <w:numPr>
                      <w:ilvl w:val="0"/>
                      <w:numId w:val="32"/>
                    </w:numPr>
                    <w:shd w:val="clear" w:color="auto" w:fill="D6E3BC" w:themeFill="accent3" w:themeFillTint="66"/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ходьба босиком на ковре</w:t>
                  </w:r>
                </w:p>
                <w:p w:rsidR="00565AEA" w:rsidRPr="00BF70C0" w:rsidRDefault="00565AEA" w:rsidP="00C54713">
                  <w:pPr>
                    <w:pStyle w:val="a5"/>
                    <w:widowControl w:val="0"/>
                    <w:numPr>
                      <w:ilvl w:val="0"/>
                      <w:numId w:val="32"/>
                    </w:numPr>
                    <w:shd w:val="clear" w:color="auto" w:fill="D6E3BC" w:themeFill="accent3" w:themeFillTint="66"/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мытье рук</w:t>
                  </w:r>
                </w:p>
                <w:p w:rsidR="00565AEA" w:rsidRPr="00BF70C0" w:rsidRDefault="00565AEA" w:rsidP="00C54713">
                  <w:pPr>
                    <w:pStyle w:val="a5"/>
                    <w:widowControl w:val="0"/>
                    <w:numPr>
                      <w:ilvl w:val="0"/>
                      <w:numId w:val="32"/>
                    </w:numPr>
                    <w:shd w:val="clear" w:color="auto" w:fill="D6E3BC" w:themeFill="accent3" w:themeFillTint="66"/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полоскание рта</w:t>
                  </w:r>
                </w:p>
                <w:p w:rsidR="00565AEA" w:rsidRPr="00BF70C0" w:rsidRDefault="00565AEA" w:rsidP="00C54713">
                  <w:pPr>
                    <w:pStyle w:val="a5"/>
                    <w:widowControl w:val="0"/>
                    <w:numPr>
                      <w:ilvl w:val="0"/>
                      <w:numId w:val="32"/>
                    </w:numPr>
                    <w:shd w:val="clear" w:color="auto" w:fill="D6E3BC" w:themeFill="accent3" w:themeFillTint="66"/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сухое обтирание</w:t>
                  </w:r>
                </w:p>
                <w:p w:rsidR="00565AEA" w:rsidRPr="00BF70C0" w:rsidRDefault="00565AEA" w:rsidP="00C54713">
                  <w:pPr>
                    <w:pStyle w:val="a5"/>
                    <w:widowControl w:val="0"/>
                    <w:numPr>
                      <w:ilvl w:val="0"/>
                      <w:numId w:val="32"/>
                    </w:numPr>
                    <w:shd w:val="clear" w:color="auto" w:fill="D6E3BC" w:themeFill="accent3" w:themeFillTint="66"/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кварцевание</w:t>
                  </w:r>
                </w:p>
                <w:p w:rsidR="00565AEA" w:rsidRPr="00BF70C0" w:rsidRDefault="00565AEA" w:rsidP="00C54713">
                  <w:pPr>
                    <w:pStyle w:val="a5"/>
                    <w:widowControl w:val="0"/>
                    <w:numPr>
                      <w:ilvl w:val="0"/>
                      <w:numId w:val="32"/>
                    </w:numPr>
                    <w:shd w:val="clear" w:color="auto" w:fill="D6E3BC" w:themeFill="accent3" w:themeFillTint="66"/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прогулка на свежем воздухе</w:t>
                  </w:r>
                </w:p>
                <w:p w:rsidR="00565AEA" w:rsidRPr="00BF70C0" w:rsidRDefault="00565AEA" w:rsidP="00C54713">
                  <w:pPr>
                    <w:pStyle w:val="a5"/>
                    <w:widowControl w:val="0"/>
                    <w:numPr>
                      <w:ilvl w:val="0"/>
                      <w:numId w:val="32"/>
                    </w:numPr>
                    <w:shd w:val="clear" w:color="auto" w:fill="D6E3BC" w:themeFill="accent3" w:themeFillTint="66"/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воздушные ванны</w:t>
                  </w:r>
                </w:p>
                <w:p w:rsidR="00565AEA" w:rsidRPr="00BF70C0" w:rsidRDefault="00565AEA" w:rsidP="000F367C">
                  <w:pPr>
                    <w:pStyle w:val="a5"/>
                    <w:widowControl w:val="0"/>
                    <w:numPr>
                      <w:ilvl w:val="0"/>
                      <w:numId w:val="32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проветривание помещений</w:t>
                  </w:r>
                </w:p>
              </w:txbxContent>
            </v:textbox>
          </v:shape>
        </w:pict>
      </w: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6E019B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E019B">
        <w:rPr>
          <w:noProof/>
        </w:rPr>
        <w:pict>
          <v:shape id="_x0000_s1264" type="#_x0000_t32" style="position:absolute;left:0;text-align:left;margin-left:238.05pt;margin-top:14.8pt;width:0;height:34.95pt;z-index:251671552" o:connectortype="straight">
            <v:stroke endarrow="block"/>
          </v:shape>
        </w:pict>
      </w: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6E019B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E019B">
        <w:rPr>
          <w:noProof/>
        </w:rPr>
        <w:pict>
          <v:shape id="_x0000_s1265" type="#_x0000_t202" style="position:absolute;left:0;text-align:left;margin-left:31.2pt;margin-top:5.75pt;width:429.3pt;height:85.25pt;z-index:251672576">
            <v:textbox style="mso-next-textbox:#_x0000_s1265">
              <w:txbxContent>
                <w:p w:rsidR="00565AEA" w:rsidRPr="00C54713" w:rsidRDefault="00565AEA" w:rsidP="00C54713">
                  <w:pPr>
                    <w:shd w:val="clear" w:color="auto" w:fill="D6E3BC" w:themeFill="accent3" w:themeFillTint="66"/>
                    <w:rPr>
                      <w:rFonts w:ascii="Times New Roman" w:hAnsi="Times New Roman"/>
                      <w:b/>
                      <w:color w:val="C00000"/>
                      <w:sz w:val="24"/>
                    </w:rPr>
                  </w:pPr>
                  <w:r w:rsidRPr="00C54713">
                    <w:rPr>
                      <w:rFonts w:ascii="Times New Roman" w:hAnsi="Times New Roman"/>
                      <w:b/>
                      <w:color w:val="C00000"/>
                      <w:sz w:val="24"/>
                    </w:rPr>
                    <w:t>Организация рационального питания:</w:t>
                  </w:r>
                </w:p>
                <w:p w:rsidR="00565AEA" w:rsidRPr="00BF70C0" w:rsidRDefault="00565AEA" w:rsidP="00C54713">
                  <w:pPr>
                    <w:pStyle w:val="a5"/>
                    <w:widowControl w:val="0"/>
                    <w:numPr>
                      <w:ilvl w:val="0"/>
                      <w:numId w:val="33"/>
                    </w:numPr>
                    <w:shd w:val="clear" w:color="auto" w:fill="D6E3BC" w:themeFill="accent3" w:themeFillTint="66"/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витаминизация пищи</w:t>
                  </w:r>
                </w:p>
                <w:p w:rsidR="00565AEA" w:rsidRPr="00BF70C0" w:rsidRDefault="00565AEA" w:rsidP="00C54713">
                  <w:pPr>
                    <w:pStyle w:val="a5"/>
                    <w:widowControl w:val="0"/>
                    <w:numPr>
                      <w:ilvl w:val="0"/>
                      <w:numId w:val="33"/>
                    </w:numPr>
                    <w:shd w:val="clear" w:color="auto" w:fill="D6E3BC" w:themeFill="accent3" w:themeFillTint="66"/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введение в меню фруктов, овощей</w:t>
                  </w:r>
                </w:p>
                <w:p w:rsidR="00565AEA" w:rsidRPr="00BF70C0" w:rsidRDefault="00565AEA" w:rsidP="00C54713">
                  <w:pPr>
                    <w:pStyle w:val="a5"/>
                    <w:widowControl w:val="0"/>
                    <w:numPr>
                      <w:ilvl w:val="0"/>
                      <w:numId w:val="33"/>
                    </w:numPr>
                    <w:shd w:val="clear" w:color="auto" w:fill="D6E3BC" w:themeFill="accent3" w:themeFillTint="66"/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соблюдение питьевого режима</w:t>
                  </w:r>
                </w:p>
                <w:p w:rsidR="00565AEA" w:rsidRDefault="00565AEA" w:rsidP="00C54713">
                  <w:pPr>
                    <w:shd w:val="clear" w:color="auto" w:fill="D6E3BC" w:themeFill="accent3" w:themeFillTint="66"/>
                  </w:pPr>
                </w:p>
              </w:txbxContent>
            </v:textbox>
          </v:shape>
        </w:pict>
      </w: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23D42" w:rsidRDefault="00423D42" w:rsidP="000F367C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1D3709" w:rsidRDefault="001D3709" w:rsidP="000F367C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F16E8" w:rsidRPr="00C54713" w:rsidRDefault="00BF16E8" w:rsidP="00C54713">
      <w:pPr>
        <w:spacing w:line="360" w:lineRule="auto"/>
        <w:jc w:val="center"/>
        <w:outlineLvl w:val="0"/>
        <w:rPr>
          <w:rFonts w:ascii="Times New Roman" w:hAnsi="Times New Roman"/>
          <w:b/>
          <w:color w:val="1C10B4"/>
          <w:sz w:val="28"/>
          <w:szCs w:val="28"/>
        </w:rPr>
      </w:pPr>
      <w:r w:rsidRPr="00C54713">
        <w:rPr>
          <w:rFonts w:ascii="Times New Roman" w:hAnsi="Times New Roman"/>
          <w:b/>
          <w:color w:val="1C10B4"/>
          <w:sz w:val="28"/>
          <w:szCs w:val="28"/>
        </w:rPr>
        <w:lastRenderedPageBreak/>
        <w:t>2.3 Способы и направления поддержки детской инициативы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2"/>
        <w:gridCol w:w="6740"/>
      </w:tblGrid>
      <w:tr w:rsidR="00BF16E8" w:rsidRPr="009D16C0" w:rsidTr="009D63F7">
        <w:tc>
          <w:tcPr>
            <w:tcW w:w="2988" w:type="dxa"/>
          </w:tcPr>
          <w:p w:rsidR="00BF16E8" w:rsidRPr="00C54713" w:rsidRDefault="00BF16E8" w:rsidP="009D63F7">
            <w:pPr>
              <w:tabs>
                <w:tab w:val="num" w:pos="567"/>
              </w:tabs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C54713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6865" w:type="dxa"/>
          </w:tcPr>
          <w:p w:rsidR="00BF16E8" w:rsidRPr="00C54713" w:rsidRDefault="00BF16E8" w:rsidP="009D63F7">
            <w:pPr>
              <w:tabs>
                <w:tab w:val="num" w:pos="567"/>
              </w:tabs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C54713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Способы поддержки</w:t>
            </w:r>
          </w:p>
        </w:tc>
      </w:tr>
      <w:tr w:rsidR="00BF16E8" w:rsidRPr="009D16C0" w:rsidTr="009D63F7">
        <w:tc>
          <w:tcPr>
            <w:tcW w:w="2988" w:type="dxa"/>
          </w:tcPr>
          <w:p w:rsidR="00BF16E8" w:rsidRPr="00C54713" w:rsidRDefault="00BF16E8" w:rsidP="009D63F7">
            <w:pPr>
              <w:tabs>
                <w:tab w:val="num" w:pos="567"/>
              </w:tabs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C54713">
              <w:rPr>
                <w:rFonts w:ascii="Times New Roman" w:hAnsi="Times New Roman"/>
                <w:color w:val="C00000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6865" w:type="dxa"/>
          </w:tcPr>
          <w:p w:rsidR="00BF16E8" w:rsidRPr="009D16C0" w:rsidRDefault="00BF16E8" w:rsidP="00C54713">
            <w:pPr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Уважать личность ребенка;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создавать условия для принятия ответственности и проявление эмпатии к другим людям;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обсуждать совместно с детьми возникающие конфликты;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обсуждать с детьми важные жизненные вопросы;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внимательно выслушивать детей, помогать делиться своими переживаниями и мыслями;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создавать ситуации в которых дошкольники учатся:при участии взрослого обсуждать важные события со сверстниками; совершать выбор и обосновывать его (например, детям можно предлагать специальные способы фиксации их выбора); предъявлять и обосновывать свою инициативу (замыслы, предложения и пр.); планировать собственные действия индивидуально и в малой группе, команде; оценивать результаты своих действий индивидуально и в малой группе, команде.</w:t>
            </w:r>
          </w:p>
        </w:tc>
      </w:tr>
      <w:tr w:rsidR="00BF16E8" w:rsidRPr="009D16C0" w:rsidTr="009D63F7">
        <w:tc>
          <w:tcPr>
            <w:tcW w:w="2988" w:type="dxa"/>
          </w:tcPr>
          <w:p w:rsidR="00BF16E8" w:rsidRPr="00C54713" w:rsidRDefault="00BF16E8" w:rsidP="009D63F7">
            <w:pPr>
              <w:tabs>
                <w:tab w:val="num" w:pos="567"/>
              </w:tabs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C54713">
              <w:rPr>
                <w:rFonts w:ascii="Times New Roman" w:hAnsi="Times New Roman"/>
                <w:color w:val="C00000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865" w:type="dxa"/>
          </w:tcPr>
          <w:p w:rsidR="00BF16E8" w:rsidRPr="009D16C0" w:rsidRDefault="00BF16E8" w:rsidP="00C5471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регулярно предлагать детям вопросы, требующие не только воспроизведения информации, но и мышления;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регулярно предлагать детям открытые, творческие вопросы, в том числе — проблемно-противоречивые ситуации, на которые могут быть даны разные ответы;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обеспечивать в ходе обсуждения атмосферу поддержки и принятия;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позволять детям определиться с решением в ходе обсуждения той или иной ситуации;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организовывать обсуждения, в которых дети могут высказывать разные точки зрения по одному и тому же вопросу, помогая увидеть несовпадение точек зрения;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строить обсуждение с учетом высказываний детей, которые могут изменить ход дискуссии;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помогать детям обнаружить ошибки в своих рассуждениях;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lastRenderedPageBreak/>
              <w:t>помогать организовывать дискуссию;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предлагать дополнительные средства (двигательные, образные, в т. ч. наглядные модели и символы), в тех случаях, когда детям трудно решить задачу;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создавать проблемные ситуации, которые инициируют детское любопытство, стимулируют стремление к исследованию;быть внимательными к детским вопросам, возникающим в разных ситуациях, регулярно предлагать проектные образовательные ситуации в ответ на заданные детьми вопросы;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поддерживать детскую автономию: предлагать детям самим выдвигать проектные решения;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помогать детям планировать свою деятельность при выполнении своего замысла;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в ходе обсуждения предложенных детьми проектных решений поддерживать их идеи, делая акцент на новизне каждого предложенного варианта;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помогать детям сравнивать предложенные ими</w:t>
            </w:r>
            <w:r w:rsidR="00423D4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>варианты решений, аргументировать выбор варианта.</w:t>
            </w:r>
          </w:p>
        </w:tc>
      </w:tr>
      <w:tr w:rsidR="00BF16E8" w:rsidRPr="009D16C0" w:rsidTr="009D63F7">
        <w:tc>
          <w:tcPr>
            <w:tcW w:w="2988" w:type="dxa"/>
          </w:tcPr>
          <w:p w:rsidR="00BF16E8" w:rsidRPr="00C54713" w:rsidRDefault="00BF16E8" w:rsidP="009D63F7">
            <w:pPr>
              <w:tabs>
                <w:tab w:val="num" w:pos="567"/>
              </w:tabs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C54713">
              <w:rPr>
                <w:rFonts w:ascii="Times New Roman" w:hAnsi="Times New Roman"/>
                <w:color w:val="C00000"/>
                <w:sz w:val="28"/>
                <w:szCs w:val="28"/>
              </w:rPr>
              <w:lastRenderedPageBreak/>
              <w:t xml:space="preserve">Художественно- эстетическое развитие </w:t>
            </w:r>
          </w:p>
        </w:tc>
        <w:tc>
          <w:tcPr>
            <w:tcW w:w="6865" w:type="dxa"/>
          </w:tcPr>
          <w:p w:rsidR="00BF16E8" w:rsidRPr="009D16C0" w:rsidRDefault="00BF16E8" w:rsidP="00C54713">
            <w:pPr>
              <w:widowControl w:val="0"/>
              <w:numPr>
                <w:ilvl w:val="0"/>
                <w:numId w:val="21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планировать время в течение дня, когда дети могут создавать свои произведения;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21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создавать атмосферу принятия и поддержки во время занятий творческими видами деятельности;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21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оказывать помощь и поддержку в овладении необходимыми для занятий техническими навыками;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21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предлагать такие задания, чтобы детские произведения не были стереотипными, отражали их замысел;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21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поддерживать детскую инициативу в воплощении замысла и выборе необходимых для этого средств;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21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 xml:space="preserve"> организовывать события, мероприятия, выставки проектов, на которых дошкольники могут представить свои произведения для детей разных групп и родителей.</w:t>
            </w:r>
          </w:p>
        </w:tc>
      </w:tr>
      <w:tr w:rsidR="00BF16E8" w:rsidRPr="009D16C0" w:rsidTr="009D63F7">
        <w:tc>
          <w:tcPr>
            <w:tcW w:w="2988" w:type="dxa"/>
          </w:tcPr>
          <w:p w:rsidR="00BF16E8" w:rsidRPr="00C54713" w:rsidRDefault="00BF16E8" w:rsidP="009D63F7">
            <w:pPr>
              <w:tabs>
                <w:tab w:val="num" w:pos="567"/>
              </w:tabs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C54713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6865" w:type="dxa"/>
          </w:tcPr>
          <w:p w:rsidR="00BF16E8" w:rsidRPr="009D16C0" w:rsidRDefault="00BF16E8" w:rsidP="00C54713">
            <w:pPr>
              <w:widowControl w:val="0"/>
              <w:numPr>
                <w:ilvl w:val="0"/>
                <w:numId w:val="22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ежедневно предоставлять детям возможность активно двигаться;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22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обучать детей правилам безопасности;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22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 xml:space="preserve">создавать доброжелательную атмосферу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lastRenderedPageBreak/>
              <w:t>эмоционального принятия, способствующую проявлениям активности всех детей (в том числе и менее активных) в двигательной сфере;</w:t>
            </w:r>
          </w:p>
          <w:p w:rsidR="00BF16E8" w:rsidRPr="009D16C0" w:rsidRDefault="00BF16E8" w:rsidP="00C54713">
            <w:pPr>
              <w:widowControl w:val="0"/>
              <w:numPr>
                <w:ilvl w:val="0"/>
                <w:numId w:val="22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использовать различные методы обучения, помогающие детям с разным уровнем физического развития с удовольствием бегать, лазать, прыгать.</w:t>
            </w:r>
          </w:p>
        </w:tc>
      </w:tr>
    </w:tbl>
    <w:p w:rsidR="00BF16E8" w:rsidRDefault="00BF16E8" w:rsidP="000F367C">
      <w:pPr>
        <w:tabs>
          <w:tab w:val="num" w:pos="567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F16E8" w:rsidRPr="00C54713" w:rsidRDefault="00BF16E8" w:rsidP="000F367C">
      <w:pPr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C54713">
        <w:rPr>
          <w:rFonts w:ascii="Times New Roman" w:hAnsi="Times New Roman"/>
          <w:b/>
          <w:color w:val="1C10B4"/>
          <w:sz w:val="28"/>
          <w:szCs w:val="28"/>
        </w:rPr>
        <w:t xml:space="preserve">2.4 .Специфика национальных, социокультурных и иных условий </w:t>
      </w:r>
    </w:p>
    <w:p w:rsidR="00BF16E8" w:rsidRPr="00704A02" w:rsidRDefault="00BF16E8" w:rsidP="000F36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04A02">
        <w:rPr>
          <w:rFonts w:ascii="Times New Roman" w:hAnsi="Times New Roman"/>
          <w:sz w:val="28"/>
          <w:szCs w:val="28"/>
        </w:rPr>
        <w:t>Особенн</w:t>
      </w:r>
      <w:r>
        <w:rPr>
          <w:rFonts w:ascii="Times New Roman" w:hAnsi="Times New Roman"/>
          <w:sz w:val="28"/>
          <w:szCs w:val="28"/>
        </w:rPr>
        <w:t>о</w:t>
      </w:r>
      <w:r w:rsidRPr="00704A02">
        <w:rPr>
          <w:rFonts w:ascii="Times New Roman" w:hAnsi="Times New Roman"/>
          <w:sz w:val="28"/>
          <w:szCs w:val="28"/>
        </w:rPr>
        <w:t>сти</w:t>
      </w:r>
      <w:r>
        <w:rPr>
          <w:rFonts w:ascii="Times New Roman" w:hAnsi="Times New Roman"/>
          <w:sz w:val="28"/>
          <w:szCs w:val="28"/>
        </w:rPr>
        <w:t xml:space="preserve"> и специфика региона заключается в природно-климатических условиях. </w:t>
      </w:r>
      <w:r w:rsidRPr="00704A02">
        <w:rPr>
          <w:rFonts w:ascii="Times New Roman" w:hAnsi="Times New Roman"/>
          <w:sz w:val="28"/>
          <w:szCs w:val="28"/>
        </w:rPr>
        <w:t xml:space="preserve">Дагестан - южный теплый регион с ранней весной и поздней осенью, малоснежной зимой и весьма жарким летом. Основные лесообразующие породы: береза, дуб, липа, клен, осина, сосна, лиственница, крушина, держи-дерево. Много колючих кустарников, шиповника, засухоустойчивой травы. В лесах водится заяц, медведь, волк, кабан в горах – тур, птицы – сокол, ястреб и др. </w:t>
      </w:r>
    </w:p>
    <w:p w:rsidR="00BF16E8" w:rsidRPr="00704A02" w:rsidRDefault="00BF16E8" w:rsidP="000F367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4713">
        <w:rPr>
          <w:rFonts w:ascii="Times New Roman" w:hAnsi="Times New Roman"/>
          <w:b/>
          <w:color w:val="C00000"/>
          <w:sz w:val="28"/>
          <w:szCs w:val="28"/>
        </w:rPr>
        <w:t>Природные памятники</w:t>
      </w:r>
      <w:r w:rsidRPr="00C54713">
        <w:rPr>
          <w:rFonts w:ascii="Times New Roman" w:hAnsi="Times New Roman"/>
          <w:color w:val="C00000"/>
          <w:sz w:val="28"/>
          <w:szCs w:val="28"/>
        </w:rPr>
        <w:t>:</w:t>
      </w:r>
      <w:r w:rsidRPr="00704A02">
        <w:rPr>
          <w:rFonts w:ascii="Times New Roman" w:hAnsi="Times New Roman"/>
          <w:sz w:val="28"/>
          <w:szCs w:val="28"/>
        </w:rPr>
        <w:t xml:space="preserve"> Сулакский каньон, Бархан Сары-Кум, Самурский лес, Водопады, Пещеры, Ахтынские источники</w:t>
      </w:r>
      <w:r w:rsidRPr="00704A02">
        <w:rPr>
          <w:rFonts w:ascii="PTSans" w:hAnsi="PTSans"/>
          <w:sz w:val="28"/>
          <w:szCs w:val="28"/>
        </w:rPr>
        <w:t xml:space="preserve">, </w:t>
      </w:r>
      <w:r w:rsidR="00C54713">
        <w:rPr>
          <w:rFonts w:ascii="Times New Roman" w:hAnsi="Times New Roman"/>
          <w:sz w:val="28"/>
          <w:szCs w:val="28"/>
        </w:rPr>
        <w:t xml:space="preserve">крепость Нарын – Кала и </w:t>
      </w:r>
      <w:r w:rsidRPr="00704A02">
        <w:rPr>
          <w:rFonts w:ascii="PTSans" w:hAnsi="PTSans"/>
          <w:sz w:val="28"/>
          <w:szCs w:val="28"/>
        </w:rPr>
        <w:t>др.</w:t>
      </w:r>
    </w:p>
    <w:p w:rsidR="00C54713" w:rsidRDefault="00BF16E8" w:rsidP="00C54713">
      <w:pPr>
        <w:spacing w:after="0"/>
        <w:rPr>
          <w:rFonts w:ascii="Times New Roman" w:hAnsi="Times New Roman"/>
          <w:sz w:val="28"/>
          <w:szCs w:val="28"/>
        </w:rPr>
      </w:pPr>
      <w:r w:rsidRPr="00C54713">
        <w:rPr>
          <w:rFonts w:ascii="Times New Roman" w:hAnsi="Times New Roman"/>
          <w:b/>
          <w:color w:val="C00000"/>
          <w:sz w:val="28"/>
          <w:szCs w:val="28"/>
        </w:rPr>
        <w:t>Реки:</w:t>
      </w:r>
      <w:r w:rsidR="00423D42">
        <w:rPr>
          <w:rFonts w:ascii="Times New Roman" w:hAnsi="Times New Roman"/>
          <w:b/>
          <w:sz w:val="28"/>
          <w:szCs w:val="28"/>
        </w:rPr>
        <w:t xml:space="preserve"> </w:t>
      </w:r>
      <w:r w:rsidRPr="00704A02">
        <w:rPr>
          <w:rFonts w:ascii="Times New Iron" w:hAnsi="Times New Iron" w:cs="Times New Iron"/>
          <w:color w:val="372209"/>
          <w:sz w:val="28"/>
          <w:szCs w:val="28"/>
        </w:rPr>
        <w:t xml:space="preserve">Терек, Сулак, Самур с притоками. </w:t>
      </w:r>
      <w:r w:rsidRPr="00704A02">
        <w:rPr>
          <w:rFonts w:ascii="Times New Roman" w:hAnsi="Times New Roman"/>
          <w:sz w:val="28"/>
          <w:szCs w:val="28"/>
        </w:rPr>
        <w:t>В реках и прудах водятся щука, налим, окунь, лещ, голавль.</w:t>
      </w:r>
      <w:r w:rsidR="00423D42">
        <w:rPr>
          <w:rFonts w:ascii="Times New Roman" w:hAnsi="Times New Roman"/>
          <w:sz w:val="28"/>
          <w:szCs w:val="28"/>
        </w:rPr>
        <w:t xml:space="preserve"> </w:t>
      </w:r>
    </w:p>
    <w:p w:rsidR="00BF16E8" w:rsidRPr="00704A02" w:rsidRDefault="00BF16E8" w:rsidP="00C54713">
      <w:pPr>
        <w:spacing w:after="0"/>
        <w:rPr>
          <w:rFonts w:ascii="Times New Roman" w:hAnsi="Times New Roman"/>
          <w:sz w:val="28"/>
          <w:szCs w:val="28"/>
        </w:rPr>
      </w:pPr>
      <w:r w:rsidRPr="00C54713">
        <w:rPr>
          <w:rFonts w:ascii="Times New Iron" w:hAnsi="Times New Iron" w:cs="Times New Iron"/>
          <w:b/>
          <w:color w:val="C00000"/>
          <w:sz w:val="28"/>
          <w:szCs w:val="28"/>
        </w:rPr>
        <w:t>Водохранилища:</w:t>
      </w:r>
      <w:r w:rsidRPr="00704A02">
        <w:rPr>
          <w:rFonts w:ascii="Times New Iron" w:hAnsi="Times New Iron" w:cs="Times New Iron"/>
          <w:color w:val="372209"/>
          <w:sz w:val="28"/>
          <w:szCs w:val="28"/>
        </w:rPr>
        <w:t xml:space="preserve"> Чиркейское и Ч</w:t>
      </w:r>
      <w:r w:rsidRPr="00C54713">
        <w:rPr>
          <w:rFonts w:ascii="Times New Iron" w:hAnsi="Times New Iron" w:cs="Times New Iron"/>
          <w:color w:val="000000" w:themeColor="text1"/>
          <w:sz w:val="28"/>
          <w:szCs w:val="28"/>
        </w:rPr>
        <w:t>ир</w:t>
      </w:r>
      <w:r w:rsidR="00423D42" w:rsidRPr="00C54713">
        <w:rPr>
          <w:rFonts w:ascii="Times New Iron" w:hAnsi="Times New Iron" w:cs="Times New Iron"/>
          <w:color w:val="000000" w:themeColor="text1"/>
          <w:sz w:val="28"/>
          <w:szCs w:val="28"/>
        </w:rPr>
        <w:t>и</w:t>
      </w:r>
      <w:r w:rsidRPr="00C54713">
        <w:rPr>
          <w:rFonts w:ascii="Times New Iron" w:hAnsi="Times New Iron" w:cs="Times New Iron"/>
          <w:color w:val="000000" w:themeColor="text1"/>
          <w:sz w:val="28"/>
          <w:szCs w:val="28"/>
        </w:rPr>
        <w:t>юртовск</w:t>
      </w:r>
      <w:r w:rsidRPr="00704A02">
        <w:rPr>
          <w:rFonts w:ascii="Times New Iron" w:hAnsi="Times New Iron" w:cs="Times New Iron"/>
          <w:color w:val="372209"/>
          <w:sz w:val="28"/>
          <w:szCs w:val="28"/>
        </w:rPr>
        <w:t xml:space="preserve">ое, </w:t>
      </w:r>
      <w:r w:rsidRPr="00704A02">
        <w:rPr>
          <w:rFonts w:ascii="Times New Roman" w:hAnsi="Times New Roman"/>
          <w:color w:val="372209"/>
          <w:sz w:val="28"/>
          <w:szCs w:val="28"/>
        </w:rPr>
        <w:t>реки</w:t>
      </w:r>
      <w:r w:rsidR="00423D42">
        <w:rPr>
          <w:rFonts w:ascii="Times New Roman" w:hAnsi="Times New Roman"/>
          <w:color w:val="372209"/>
          <w:sz w:val="28"/>
          <w:szCs w:val="28"/>
        </w:rPr>
        <w:t xml:space="preserve"> </w:t>
      </w:r>
      <w:r w:rsidRPr="00704A02">
        <w:rPr>
          <w:rFonts w:ascii="Times New Roman" w:hAnsi="Times New Roman"/>
          <w:color w:val="372209"/>
          <w:sz w:val="28"/>
          <w:szCs w:val="28"/>
        </w:rPr>
        <w:t xml:space="preserve"> </w:t>
      </w:r>
      <w:r w:rsidR="00C54713">
        <w:rPr>
          <w:rFonts w:ascii="Times New Roman" w:hAnsi="Times New Roman"/>
          <w:color w:val="000000" w:themeColor="text1"/>
          <w:sz w:val="28"/>
          <w:szCs w:val="28"/>
        </w:rPr>
        <w:t xml:space="preserve">Ярыксу и Акташ, озеро </w:t>
      </w:r>
      <w:r w:rsidRPr="00423D42">
        <w:rPr>
          <w:rFonts w:ascii="Times New Roman" w:hAnsi="Times New Roman"/>
          <w:color w:val="000000" w:themeColor="text1"/>
          <w:sz w:val="28"/>
          <w:szCs w:val="28"/>
        </w:rPr>
        <w:t>Ак</w:t>
      </w:r>
      <w:r w:rsidR="00423D42" w:rsidRPr="00423D42">
        <w:rPr>
          <w:rFonts w:ascii="Times New Roman" w:hAnsi="Times New Roman"/>
          <w:color w:val="000000" w:themeColor="text1"/>
          <w:sz w:val="28"/>
          <w:szCs w:val="28"/>
        </w:rPr>
        <w:t>-Г</w:t>
      </w:r>
      <w:r w:rsidRPr="00423D42">
        <w:rPr>
          <w:rFonts w:ascii="Times New Roman" w:hAnsi="Times New Roman"/>
          <w:color w:val="000000" w:themeColor="text1"/>
          <w:sz w:val="28"/>
          <w:szCs w:val="28"/>
        </w:rPr>
        <w:t>ель, Каспийское море</w:t>
      </w:r>
      <w:r w:rsidRPr="00704A02">
        <w:rPr>
          <w:rFonts w:ascii="Times New Roman" w:hAnsi="Times New Roman"/>
          <w:color w:val="524442"/>
          <w:sz w:val="28"/>
          <w:szCs w:val="28"/>
        </w:rPr>
        <w:t>.</w:t>
      </w:r>
    </w:p>
    <w:p w:rsidR="00BF16E8" w:rsidRPr="00C54713" w:rsidRDefault="00BF16E8" w:rsidP="00C54713">
      <w:pPr>
        <w:spacing w:after="0" w:line="360" w:lineRule="auto"/>
        <w:jc w:val="both"/>
        <w:rPr>
          <w:rFonts w:ascii="Times New Iron" w:hAnsi="Times New Iron" w:cs="Times New Iron"/>
          <w:sz w:val="28"/>
          <w:szCs w:val="28"/>
        </w:rPr>
      </w:pPr>
      <w:r w:rsidRPr="00C54713">
        <w:rPr>
          <w:rFonts w:ascii="Times New Iron" w:hAnsi="Times New Iron" w:cs="Times New Iron"/>
          <w:sz w:val="28"/>
          <w:szCs w:val="28"/>
        </w:rPr>
        <w:t>В Каспийском море есть лосось, белуга, севрюга, ос</w:t>
      </w:r>
      <w:r w:rsidR="004E561E">
        <w:rPr>
          <w:rFonts w:ascii="Times New Iron" w:hAnsi="Times New Iron" w:cs="Times New Iron"/>
          <w:sz w:val="28"/>
          <w:szCs w:val="28"/>
        </w:rPr>
        <w:t>етр, сазан, килька, тюлень.</w:t>
      </w:r>
    </w:p>
    <w:p w:rsidR="00BF16E8" w:rsidRPr="00516F4A" w:rsidRDefault="00BF16E8" w:rsidP="000F367C">
      <w:pPr>
        <w:spacing w:line="360" w:lineRule="auto"/>
        <w:rPr>
          <w:rFonts w:ascii="Times New Roman" w:hAnsi="Times New Roman"/>
          <w:sz w:val="28"/>
          <w:szCs w:val="28"/>
        </w:rPr>
      </w:pPr>
      <w:r w:rsidRPr="00C54713">
        <w:rPr>
          <w:rFonts w:ascii="Times New Roman" w:hAnsi="Times New Roman"/>
          <w:b/>
          <w:color w:val="C00000"/>
          <w:sz w:val="28"/>
          <w:szCs w:val="28"/>
        </w:rPr>
        <w:t>Национально-культурные и этнокультурные особенности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16F4A">
        <w:rPr>
          <w:rFonts w:ascii="Times New Roman" w:hAnsi="Times New Roman"/>
          <w:sz w:val="28"/>
          <w:szCs w:val="28"/>
        </w:rPr>
        <w:t>заключаются</w:t>
      </w:r>
      <w:r>
        <w:rPr>
          <w:rFonts w:ascii="Times New Roman" w:hAnsi="Times New Roman"/>
          <w:sz w:val="28"/>
          <w:szCs w:val="28"/>
        </w:rPr>
        <w:t xml:space="preserve"> в многонациональном составе жителей, самобытности культуры и традиций.</w:t>
      </w:r>
    </w:p>
    <w:p w:rsidR="00BF16E8" w:rsidRDefault="00BF16E8" w:rsidP="000F36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Знакомство с дагестанской культурой идет в понимании ее как части общероссийской культуры. Дагестанская музыка, танцы, живопись помогут не только лучше понять свой народ, но и проявить творчество и фантазию. </w:t>
      </w:r>
    </w:p>
    <w:p w:rsidR="00BF16E8" w:rsidRDefault="00BF16E8" w:rsidP="000F367C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Пособие М.М. Байрамбекова «Система ознакомления дошкольников с декоративно-прикладным искусством Дагестана» приобщает детей к народному искусству, знакомит их с народными  промыслами.</w:t>
      </w:r>
    </w:p>
    <w:p w:rsidR="00BF16E8" w:rsidRDefault="00BF16E8" w:rsidP="000F367C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Программа С. Агабековой позволяет приобщить детей к дагестанской музыке – песенному и танцевальному творчеству народов Дагестана.</w:t>
      </w:r>
    </w:p>
    <w:p w:rsidR="00BF16E8" w:rsidRDefault="00BF16E8" w:rsidP="000F367C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Л. Гусаровой  «Я и Ты», конспекты занятий «Мальчики и девочки» дает возможность воспитывать гендерную идентичность в условиях дагестанского детского сада с учетом дагестанского менталитета, дагестанских традиций и обычаев.</w:t>
      </w:r>
    </w:p>
    <w:p w:rsidR="00BF16E8" w:rsidRPr="004E561E" w:rsidRDefault="00BF16E8" w:rsidP="004E561E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AA6AEE">
        <w:rPr>
          <w:rFonts w:ascii="Times New Roman" w:hAnsi="Times New Roman"/>
          <w:sz w:val="28"/>
          <w:szCs w:val="28"/>
        </w:rPr>
        <w:t>Задача</w:t>
      </w:r>
      <w:r>
        <w:rPr>
          <w:rFonts w:ascii="Times New Roman" w:hAnsi="Times New Roman"/>
          <w:sz w:val="28"/>
          <w:szCs w:val="28"/>
        </w:rPr>
        <w:t xml:space="preserve"> педагогов</w:t>
      </w:r>
      <w:r w:rsidRPr="00AA6AEE">
        <w:rPr>
          <w:rFonts w:ascii="Times New Roman" w:hAnsi="Times New Roman"/>
          <w:sz w:val="28"/>
          <w:szCs w:val="28"/>
        </w:rPr>
        <w:t xml:space="preserve"> – построение такой системы жизнедеятельности учреждения, которая обеспечила бы условия для всестороннего развития личности детей, родителей, всех работников ДОУ при опоре на особенности традиционного народного тв</w:t>
      </w:r>
      <w:r>
        <w:rPr>
          <w:rFonts w:ascii="Times New Roman" w:hAnsi="Times New Roman"/>
          <w:sz w:val="28"/>
          <w:szCs w:val="28"/>
        </w:rPr>
        <w:t>орчества и в целом дагестанской культуры.</w:t>
      </w:r>
    </w:p>
    <w:p w:rsidR="00BF16E8" w:rsidRPr="004E561E" w:rsidRDefault="00BF16E8" w:rsidP="004E561E">
      <w:pPr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4E561E">
        <w:rPr>
          <w:rFonts w:ascii="Times New Roman" w:hAnsi="Times New Roman"/>
          <w:b/>
          <w:color w:val="1C10B4"/>
          <w:sz w:val="28"/>
          <w:szCs w:val="28"/>
        </w:rPr>
        <w:t xml:space="preserve">Условия региона в целом </w:t>
      </w:r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93"/>
        <w:gridCol w:w="6520"/>
        <w:gridCol w:w="1099"/>
      </w:tblGrid>
      <w:tr w:rsidR="00BF16E8" w:rsidRPr="004D69D6" w:rsidTr="004E561E">
        <w:tc>
          <w:tcPr>
            <w:tcW w:w="2093" w:type="dxa"/>
          </w:tcPr>
          <w:p w:rsidR="00BF16E8" w:rsidRPr="004E561E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4E561E">
              <w:rPr>
                <w:rFonts w:ascii="Times New Roman" w:hAnsi="Times New Roman"/>
                <w:b/>
                <w:color w:val="C00000"/>
                <w:sz w:val="24"/>
              </w:rPr>
              <w:t>Особенности</w:t>
            </w:r>
          </w:p>
        </w:tc>
        <w:tc>
          <w:tcPr>
            <w:tcW w:w="6520" w:type="dxa"/>
          </w:tcPr>
          <w:p w:rsidR="00BF16E8" w:rsidRPr="004E561E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4E561E">
              <w:rPr>
                <w:rFonts w:ascii="Times New Roman" w:hAnsi="Times New Roman"/>
                <w:b/>
                <w:color w:val="C00000"/>
                <w:sz w:val="24"/>
              </w:rPr>
              <w:t>Характеристика региона (муниципалитета)</w:t>
            </w:r>
          </w:p>
        </w:tc>
        <w:tc>
          <w:tcPr>
            <w:tcW w:w="1099" w:type="dxa"/>
          </w:tcPr>
          <w:p w:rsidR="00BF16E8" w:rsidRPr="004E561E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4E561E">
              <w:rPr>
                <w:rFonts w:ascii="Times New Roman" w:hAnsi="Times New Roman"/>
                <w:b/>
                <w:color w:val="C00000"/>
                <w:sz w:val="24"/>
              </w:rPr>
              <w:t>Формы работы</w:t>
            </w:r>
          </w:p>
        </w:tc>
      </w:tr>
      <w:tr w:rsidR="00BF16E8" w:rsidRPr="004D69D6" w:rsidTr="004E561E">
        <w:tc>
          <w:tcPr>
            <w:tcW w:w="2093" w:type="dxa"/>
          </w:tcPr>
          <w:p w:rsidR="00BF16E8" w:rsidRPr="004E561E" w:rsidRDefault="004E561E" w:rsidP="009D63F7">
            <w:pPr>
              <w:rPr>
                <w:rFonts w:ascii="Times New Roman" w:hAnsi="Times New Roman"/>
                <w:b/>
                <w:color w:val="00B0F0"/>
                <w:sz w:val="24"/>
              </w:rPr>
            </w:pPr>
            <w:r w:rsidRPr="004E561E">
              <w:rPr>
                <w:rFonts w:ascii="Times New Roman" w:hAnsi="Times New Roman"/>
                <w:b/>
                <w:color w:val="00B0F0"/>
                <w:sz w:val="24"/>
              </w:rPr>
              <w:t xml:space="preserve">Природно-климатические </w:t>
            </w:r>
            <w:r w:rsidR="00BF16E8" w:rsidRPr="004E561E">
              <w:rPr>
                <w:rFonts w:ascii="Times New Roman" w:hAnsi="Times New Roman"/>
                <w:b/>
                <w:color w:val="00B0F0"/>
                <w:sz w:val="24"/>
              </w:rPr>
              <w:t xml:space="preserve"> и экологич</w:t>
            </w:r>
            <w:r w:rsidRPr="004E561E">
              <w:rPr>
                <w:rFonts w:ascii="Times New Roman" w:hAnsi="Times New Roman"/>
                <w:b/>
                <w:color w:val="00B0F0"/>
                <w:sz w:val="24"/>
              </w:rPr>
              <w:t>еские</w:t>
            </w:r>
          </w:p>
        </w:tc>
        <w:tc>
          <w:tcPr>
            <w:tcW w:w="6520" w:type="dxa"/>
          </w:tcPr>
          <w:p w:rsidR="00BF16E8" w:rsidRPr="004D69D6" w:rsidRDefault="00BF16E8" w:rsidP="009D63F7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Дагестан - южный теплый регион с ранней весной и поздней осенью, малоснежной зимой и весьма жарким летом. </w:t>
            </w:r>
            <w:r w:rsidRPr="004D69D6">
              <w:rPr>
                <w:rFonts w:ascii="Times New Roman" w:hAnsi="Times New Roman"/>
                <w:sz w:val="24"/>
              </w:rPr>
              <w:t>Основные лесообразующие породы: береза, дуб, липа, клен, осина, сосн</w:t>
            </w:r>
            <w:r>
              <w:rPr>
                <w:rFonts w:ascii="Times New Roman" w:hAnsi="Times New Roman"/>
                <w:sz w:val="24"/>
              </w:rPr>
              <w:t>а,</w:t>
            </w:r>
            <w:r w:rsidRPr="004D69D6">
              <w:rPr>
                <w:rFonts w:ascii="Times New Roman" w:hAnsi="Times New Roman"/>
                <w:sz w:val="24"/>
              </w:rPr>
              <w:t xml:space="preserve"> л</w:t>
            </w:r>
            <w:r>
              <w:rPr>
                <w:rFonts w:ascii="Times New Roman" w:hAnsi="Times New Roman"/>
                <w:sz w:val="24"/>
              </w:rPr>
              <w:t xml:space="preserve">иственница, крушина, держи-дерево. Много колючих кустарников, шиповника, засухоустойчивой травы. В лесах водится заяц, медведь, волк, кабан; в горах – тур; птицы – сокол, ястреб и др. </w:t>
            </w:r>
          </w:p>
          <w:p w:rsidR="00BF16E8" w:rsidRPr="004E561E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61E">
              <w:rPr>
                <w:rFonts w:ascii="Times New Roman" w:hAnsi="Times New Roman"/>
                <w:b/>
                <w:color w:val="00B0F0"/>
                <w:sz w:val="24"/>
              </w:rPr>
              <w:t>Природные памятники</w:t>
            </w:r>
            <w:r w:rsidRPr="004E561E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:</w:t>
            </w:r>
            <w:r w:rsidRPr="00DC28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E561E">
              <w:rPr>
                <w:rFonts w:ascii="Times New Roman" w:hAnsi="Times New Roman"/>
                <w:sz w:val="24"/>
                <w:szCs w:val="24"/>
              </w:rPr>
              <w:t>Сулакский каньон, Бархан Сары-Кум, Самурский лес, Водопады, Пещеры, Ахтынские источники</w:t>
            </w:r>
            <w:r w:rsidR="004E561E" w:rsidRPr="004E561E">
              <w:rPr>
                <w:rFonts w:ascii="Times New Roman" w:hAnsi="Times New Roman"/>
                <w:sz w:val="24"/>
                <w:szCs w:val="24"/>
              </w:rPr>
              <w:t>, крепость Нарын -Кала</w:t>
            </w:r>
          </w:p>
          <w:p w:rsidR="00BF16E8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BF16E8" w:rsidRPr="004E561E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4E561E">
              <w:rPr>
                <w:rFonts w:ascii="Times New Roman" w:hAnsi="Times New Roman"/>
                <w:b/>
                <w:color w:val="00B0F0"/>
                <w:sz w:val="24"/>
              </w:rPr>
              <w:t>Реки:</w:t>
            </w:r>
            <w:r w:rsidR="00423D42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4E561E">
              <w:rPr>
                <w:rFonts w:ascii="Times New Iron" w:hAnsi="Times New Iron" w:cs="Times New Iron"/>
                <w:color w:val="000000" w:themeColor="text1"/>
                <w:sz w:val="24"/>
                <w:szCs w:val="24"/>
              </w:rPr>
              <w:t xml:space="preserve">Терек, Сулак, Самур с притоками. </w:t>
            </w:r>
            <w:r w:rsidRPr="004E561E">
              <w:rPr>
                <w:rFonts w:ascii="Times New Roman" w:hAnsi="Times New Roman"/>
                <w:color w:val="000000" w:themeColor="text1"/>
                <w:sz w:val="24"/>
              </w:rPr>
              <w:t>В реках и прудах водятся щука, налим, окунь, лещ, голавль.</w:t>
            </w:r>
          </w:p>
          <w:p w:rsidR="00BF16E8" w:rsidRPr="004E561E" w:rsidRDefault="00BF16E8" w:rsidP="009D63F7">
            <w:pPr>
              <w:spacing w:line="240" w:lineRule="auto"/>
              <w:jc w:val="both"/>
              <w:rPr>
                <w:rFonts w:ascii="Times New Iron" w:hAnsi="Times New Iron" w:cs="Times New Iron"/>
                <w:color w:val="000000" w:themeColor="text1"/>
                <w:sz w:val="24"/>
                <w:szCs w:val="24"/>
              </w:rPr>
            </w:pPr>
            <w:r w:rsidRPr="004E561E">
              <w:rPr>
                <w:rFonts w:ascii="Times New Iron" w:hAnsi="Times New Iron" w:cs="Times New Iron"/>
                <w:color w:val="000000" w:themeColor="text1"/>
                <w:sz w:val="24"/>
                <w:szCs w:val="24"/>
              </w:rPr>
              <w:t>В Каспийском море есть лосось, белуга, севрюга, осетр, сазан, килька, тюлень и др.</w:t>
            </w:r>
          </w:p>
          <w:p w:rsidR="00BF16E8" w:rsidRPr="00A4175F" w:rsidRDefault="00BF16E8" w:rsidP="009D63F7">
            <w:pPr>
              <w:spacing w:line="240" w:lineRule="auto"/>
              <w:jc w:val="both"/>
              <w:rPr>
                <w:rFonts w:ascii="Times New Iron" w:hAnsi="Times New Iron" w:cs="Times New Iron"/>
                <w:sz w:val="24"/>
                <w:szCs w:val="24"/>
              </w:rPr>
            </w:pPr>
            <w:r w:rsidRPr="00A4175F">
              <w:rPr>
                <w:rFonts w:ascii="Times New Iron" w:hAnsi="Times New Iron" w:cs="Times New Iron"/>
                <w:b/>
                <w:color w:val="372209"/>
                <w:sz w:val="24"/>
                <w:szCs w:val="24"/>
              </w:rPr>
              <w:t>Водохранилища</w:t>
            </w:r>
            <w:r>
              <w:rPr>
                <w:rFonts w:ascii="Times New Iron" w:hAnsi="Times New Iron" w:cs="Times New Iron"/>
                <w:color w:val="372209"/>
                <w:sz w:val="24"/>
                <w:szCs w:val="24"/>
              </w:rPr>
              <w:t>:</w:t>
            </w:r>
            <w:r w:rsidR="00423D42">
              <w:rPr>
                <w:rFonts w:ascii="Times New Iron" w:hAnsi="Times New Iron" w:cs="Times New Iron"/>
                <w:color w:val="372209"/>
                <w:sz w:val="24"/>
                <w:szCs w:val="24"/>
              </w:rPr>
              <w:t xml:space="preserve"> </w:t>
            </w:r>
            <w:r w:rsidRPr="00A4175F">
              <w:rPr>
                <w:rFonts w:ascii="Times New Iron" w:hAnsi="Times New Iron" w:cs="Times New Iron"/>
                <w:color w:val="372209"/>
                <w:sz w:val="24"/>
                <w:szCs w:val="24"/>
              </w:rPr>
              <w:t>Чиркейское и Чирюртовское</w:t>
            </w:r>
          </w:p>
        </w:tc>
        <w:tc>
          <w:tcPr>
            <w:tcW w:w="1099" w:type="dxa"/>
          </w:tcPr>
          <w:p w:rsidR="00BF16E8" w:rsidRPr="004D69D6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BF16E8" w:rsidRPr="004D69D6" w:rsidTr="004E561E">
        <w:tc>
          <w:tcPr>
            <w:tcW w:w="2093" w:type="dxa"/>
          </w:tcPr>
          <w:p w:rsidR="00BF16E8" w:rsidRPr="004E561E" w:rsidRDefault="004E561E" w:rsidP="004E561E">
            <w:pPr>
              <w:ind w:right="-533"/>
              <w:rPr>
                <w:rFonts w:ascii="Times New Roman" w:hAnsi="Times New Roman"/>
                <w:color w:val="00B0F0"/>
                <w:sz w:val="24"/>
              </w:rPr>
            </w:pPr>
            <w:r w:rsidRPr="004E561E">
              <w:rPr>
                <w:rFonts w:ascii="Times New Roman" w:hAnsi="Times New Roman"/>
                <w:b/>
                <w:color w:val="00B0F0"/>
                <w:sz w:val="24"/>
              </w:rPr>
              <w:t xml:space="preserve">Национально-культурные </w:t>
            </w:r>
            <w:r w:rsidR="00BF16E8" w:rsidRPr="004E561E">
              <w:rPr>
                <w:rFonts w:ascii="Times New Roman" w:hAnsi="Times New Roman"/>
                <w:b/>
                <w:color w:val="00B0F0"/>
                <w:sz w:val="24"/>
              </w:rPr>
              <w:t>и этнокультурные</w:t>
            </w:r>
            <w:r>
              <w:rPr>
                <w:rFonts w:ascii="Times New Roman" w:hAnsi="Times New Roman"/>
                <w:b/>
                <w:color w:val="00B0F0"/>
                <w:sz w:val="24"/>
              </w:rPr>
              <w:t xml:space="preserve">         </w:t>
            </w:r>
          </w:p>
        </w:tc>
        <w:tc>
          <w:tcPr>
            <w:tcW w:w="6520" w:type="dxa"/>
          </w:tcPr>
          <w:tbl>
            <w:tblPr>
              <w:tblW w:w="12207" w:type="dxa"/>
              <w:tblCellSpacing w:w="0" w:type="dxa"/>
              <w:tblLayout w:type="fixed"/>
              <w:tblCellMar>
                <w:top w:w="84" w:type="dxa"/>
                <w:left w:w="84" w:type="dxa"/>
                <w:bottom w:w="84" w:type="dxa"/>
                <w:right w:w="84" w:type="dxa"/>
              </w:tblCellMar>
              <w:tblLook w:val="00A0"/>
            </w:tblPr>
            <w:tblGrid>
              <w:gridCol w:w="6811"/>
              <w:gridCol w:w="5396"/>
            </w:tblGrid>
            <w:tr w:rsidR="00BF16E8" w:rsidTr="009D63F7">
              <w:trPr>
                <w:tblCellSpacing w:w="0" w:type="dxa"/>
              </w:trPr>
              <w:tc>
                <w:tcPr>
                  <w:tcW w:w="6811" w:type="dxa"/>
                </w:tcPr>
                <w:p w:rsidR="00BF16E8" w:rsidRDefault="00BF16E8" w:rsidP="009D63F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E561E">
                    <w:rPr>
                      <w:rFonts w:ascii="Times New Roman" w:hAnsi="Times New Roman"/>
                      <w:b/>
                      <w:color w:val="00B0F0"/>
                      <w:sz w:val="24"/>
                    </w:rPr>
                    <w:t>Народные поэты, писатели</w:t>
                  </w:r>
                  <w:r w:rsidRPr="004E561E">
                    <w:rPr>
                      <w:rFonts w:ascii="Times New Roman" w:hAnsi="Times New Roman"/>
                      <w:color w:val="00B0F0"/>
                      <w:sz w:val="24"/>
                    </w:rPr>
                    <w:t>:</w:t>
                  </w:r>
                  <w:r w:rsidRPr="004D69D6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Расул Гамзатов, Фазу Алиева, </w:t>
                  </w:r>
                  <w:r w:rsidRPr="004C639C">
                    <w:rPr>
                      <w:rFonts w:ascii="Times New Roman" w:hAnsi="Times New Roman"/>
                      <w:sz w:val="24"/>
                      <w:szCs w:val="24"/>
                    </w:rPr>
                    <w:t>Анвар</w:t>
                  </w:r>
                  <w:r w:rsidR="00423D42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4C639C">
                    <w:rPr>
                      <w:rFonts w:ascii="Times New Roman" w:hAnsi="Times New Roman"/>
                      <w:sz w:val="24"/>
                      <w:szCs w:val="24"/>
                    </w:rPr>
                    <w:t>Аджиев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Аткай</w:t>
                  </w:r>
                  <w:r w:rsidR="00423D42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Аджаматов, Ахмед Джачаев,  Юсуп</w:t>
                  </w:r>
                  <w:r w:rsidR="00423D42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Хаппалаев,  Байрам Салимов и др.</w:t>
                  </w:r>
                </w:p>
                <w:p w:rsidR="00BF16E8" w:rsidRPr="004E561E" w:rsidRDefault="00BF16E8" w:rsidP="009D63F7">
                  <w:pPr>
                    <w:rPr>
                      <w:b/>
                      <w:color w:val="00B0F0"/>
                      <w:sz w:val="24"/>
                      <w:szCs w:val="24"/>
                    </w:rPr>
                  </w:pPr>
                  <w:r w:rsidRPr="004E561E">
                    <w:rPr>
                      <w:rFonts w:ascii="Times New Roman" w:hAnsi="Times New Roman"/>
                      <w:b/>
                      <w:color w:val="00B0F0"/>
                      <w:sz w:val="24"/>
                      <w:szCs w:val="24"/>
                    </w:rPr>
                    <w:t>Достопримечательности:</w:t>
                  </w:r>
                </w:p>
              </w:tc>
              <w:tc>
                <w:tcPr>
                  <w:tcW w:w="5396" w:type="dxa"/>
                </w:tcPr>
                <w:p w:rsidR="00BF16E8" w:rsidRPr="004C639C" w:rsidRDefault="00BF16E8" w:rsidP="009D63F7">
                  <w:pPr>
                    <w:pStyle w:val="5"/>
                    <w:rPr>
                      <w:rFonts w:ascii="Times New Roman" w:hAnsi="Times New Roman"/>
                      <w:b w:val="0"/>
                      <w:i w:val="0"/>
                      <w:sz w:val="24"/>
                      <w:szCs w:val="24"/>
                    </w:rPr>
                  </w:pPr>
                </w:p>
              </w:tc>
            </w:tr>
          </w:tbl>
          <w:p w:rsidR="00BF16E8" w:rsidRPr="004E561E" w:rsidRDefault="00BF16E8" w:rsidP="009D63F7">
            <w:pPr>
              <w:jc w:val="both"/>
              <w:rPr>
                <w:rFonts w:ascii="Times New Roman" w:hAnsi="Times New Roman"/>
                <w:b/>
                <w:color w:val="00B0F0"/>
                <w:sz w:val="24"/>
              </w:rPr>
            </w:pPr>
            <w:r w:rsidRPr="004E561E">
              <w:rPr>
                <w:rFonts w:ascii="Times New Roman" w:hAnsi="Times New Roman"/>
                <w:b/>
                <w:color w:val="00B0F0"/>
                <w:sz w:val="24"/>
              </w:rPr>
              <w:t>Музеи</w:t>
            </w:r>
            <w:r w:rsidR="00423D42" w:rsidRPr="004E561E">
              <w:rPr>
                <w:rFonts w:ascii="Times New Roman" w:hAnsi="Times New Roman"/>
                <w:b/>
                <w:color w:val="00B0F0"/>
                <w:sz w:val="24"/>
              </w:rPr>
              <w:t xml:space="preserve"> </w:t>
            </w:r>
            <w:r w:rsidRPr="004E561E">
              <w:rPr>
                <w:rFonts w:ascii="Times New Roman" w:hAnsi="Times New Roman"/>
                <w:b/>
                <w:color w:val="00B0F0"/>
                <w:sz w:val="24"/>
              </w:rPr>
              <w:t>в Махачкале</w:t>
            </w:r>
          </w:p>
          <w:tbl>
            <w:tblPr>
              <w:tblW w:w="6162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  <w:gridCol w:w="6142"/>
            </w:tblGrid>
            <w:tr w:rsidR="00BF16E8" w:rsidRPr="00597823" w:rsidTr="004E561E">
              <w:trPr>
                <w:trHeight w:val="524"/>
                <w:tblCellSpacing w:w="0" w:type="dxa"/>
              </w:trPr>
              <w:tc>
                <w:tcPr>
                  <w:tcW w:w="15" w:type="dxa"/>
                  <w:vAlign w:val="center"/>
                </w:tcPr>
                <w:p w:rsidR="00BF16E8" w:rsidRPr="00597823" w:rsidRDefault="00BF16E8" w:rsidP="004E561E">
                  <w:pPr>
                    <w:spacing w:after="0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</w:p>
              </w:tc>
              <w:tc>
                <w:tcPr>
                  <w:tcW w:w="6147" w:type="dxa"/>
                </w:tcPr>
                <w:p w:rsidR="00BF16E8" w:rsidRPr="004F3F21" w:rsidRDefault="004E561E" w:rsidP="004E561E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  <w:r w:rsidR="00BF16E8" w:rsidRPr="004F3F21">
                    <w:rPr>
                      <w:rFonts w:ascii="Times New Roman" w:hAnsi="Times New Roman"/>
                      <w:sz w:val="24"/>
                      <w:szCs w:val="24"/>
                    </w:rPr>
                    <w:t xml:space="preserve">Дагестанский музей изобразительных искусств имени </w:t>
                  </w:r>
                  <w:r w:rsidR="00BF16E8" w:rsidRPr="004F3F2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П.С.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Гамза</w:t>
                  </w:r>
                  <w:r w:rsidR="00BF16E8" w:rsidRPr="004F3F21">
                    <w:rPr>
                      <w:rFonts w:ascii="Times New Roman" w:hAnsi="Times New Roman"/>
                      <w:sz w:val="24"/>
                      <w:szCs w:val="24"/>
                    </w:rPr>
                    <w:t>товой</w:t>
                  </w:r>
                </w:p>
                <w:p w:rsidR="00BF16E8" w:rsidRPr="004F3F21" w:rsidRDefault="00BF16E8" w:rsidP="004E561E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F3F21">
                    <w:rPr>
                      <w:rFonts w:ascii="Times New Roman" w:hAnsi="Times New Roman"/>
                      <w:sz w:val="24"/>
                      <w:szCs w:val="24"/>
                    </w:rPr>
                    <w:t xml:space="preserve">- Музей боевой славы </w:t>
                  </w:r>
                </w:p>
                <w:p w:rsidR="00BF16E8" w:rsidRDefault="00BF16E8" w:rsidP="004E561E">
                  <w:pPr>
                    <w:spacing w:after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95969">
                    <w:rPr>
                      <w:rFonts w:ascii="Times New Roman" w:hAnsi="Times New Roman"/>
                      <w:color w:val="2D4C4F"/>
                      <w:sz w:val="24"/>
                      <w:szCs w:val="24"/>
                    </w:rPr>
                    <w:t xml:space="preserve">- </w:t>
                  </w:r>
                  <w:r w:rsidRPr="0049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Музей истории города Махачкала</w:t>
                  </w:r>
                </w:p>
                <w:p w:rsidR="00BF16E8" w:rsidRDefault="00BF16E8" w:rsidP="004E561E">
                  <w:pPr>
                    <w:spacing w:after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- Музей «Дагестанский аул» и др.</w:t>
                  </w:r>
                </w:p>
                <w:p w:rsidR="00BF16E8" w:rsidRPr="007C332F" w:rsidRDefault="00BF16E8" w:rsidP="004E561E">
                  <w:pPr>
                    <w:tabs>
                      <w:tab w:val="left" w:pos="930"/>
                    </w:tabs>
                    <w:spacing w:after="0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- Краеведческий музей </w:t>
                  </w:r>
                </w:p>
                <w:p w:rsidR="00BF16E8" w:rsidRPr="00597823" w:rsidRDefault="00BF16E8" w:rsidP="004E561E">
                  <w:pPr>
                    <w:spacing w:after="0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F16E8" w:rsidRPr="004E561E" w:rsidRDefault="00BF16E8" w:rsidP="004E561E">
            <w:pPr>
              <w:jc w:val="both"/>
              <w:rPr>
                <w:rFonts w:ascii="Times New Roman" w:hAnsi="Times New Roman"/>
                <w:color w:val="00B0F0"/>
                <w:sz w:val="24"/>
              </w:rPr>
            </w:pPr>
            <w:r w:rsidRPr="004E561E">
              <w:rPr>
                <w:rFonts w:ascii="Times New Roman" w:hAnsi="Times New Roman"/>
                <w:b/>
                <w:color w:val="00B0F0"/>
                <w:sz w:val="24"/>
              </w:rPr>
              <w:lastRenderedPageBreak/>
              <w:t>Национальные праздники:</w:t>
            </w:r>
          </w:p>
          <w:p w:rsidR="00BF16E8" w:rsidRDefault="00BF16E8" w:rsidP="004E561E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Pr="002E6D5A">
              <w:rPr>
                <w:rFonts w:ascii="Times New Roman" w:hAnsi="Times New Roman"/>
                <w:color w:val="000000"/>
                <w:sz w:val="24"/>
                <w:szCs w:val="24"/>
              </w:rPr>
              <w:t>Праздник первой борозды</w:t>
            </w:r>
          </w:p>
          <w:p w:rsidR="00BF16E8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День цветов</w:t>
            </w:r>
          </w:p>
          <w:p w:rsidR="00BF16E8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День черешни</w:t>
            </w:r>
          </w:p>
          <w:p w:rsidR="00BF16E8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Новруз байрам</w:t>
            </w:r>
          </w:p>
          <w:p w:rsidR="00BF16E8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Первый шаг малыша </w:t>
            </w:r>
          </w:p>
          <w:p w:rsidR="004E561E" w:rsidRPr="004D69D6" w:rsidRDefault="004E561E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Курбан - Байрам</w:t>
            </w:r>
          </w:p>
        </w:tc>
        <w:tc>
          <w:tcPr>
            <w:tcW w:w="1099" w:type="dxa"/>
          </w:tcPr>
          <w:p w:rsidR="00BF16E8" w:rsidRPr="004D69D6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BF16E8" w:rsidRDefault="00BF16E8" w:rsidP="000F367C">
      <w:pPr>
        <w:jc w:val="both"/>
        <w:rPr>
          <w:rFonts w:ascii="Times New Roman" w:hAnsi="Times New Roman"/>
          <w:sz w:val="28"/>
          <w:szCs w:val="28"/>
        </w:rPr>
      </w:pPr>
    </w:p>
    <w:p w:rsidR="004E561E" w:rsidRPr="004E561E" w:rsidRDefault="00BF16E8" w:rsidP="004E561E">
      <w:pPr>
        <w:shd w:val="clear" w:color="auto" w:fill="FFFFFF"/>
        <w:spacing w:after="0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4E561E">
        <w:rPr>
          <w:rFonts w:ascii="Times New Roman" w:hAnsi="Times New Roman"/>
          <w:b/>
          <w:color w:val="1C10B4"/>
          <w:sz w:val="28"/>
          <w:szCs w:val="28"/>
        </w:rPr>
        <w:t xml:space="preserve">2.5 Специфика учреждения в связи с традициями </w:t>
      </w:r>
    </w:p>
    <w:p w:rsidR="00BF16E8" w:rsidRPr="004E561E" w:rsidRDefault="00BF16E8" w:rsidP="004E561E">
      <w:pPr>
        <w:shd w:val="clear" w:color="auto" w:fill="FFFFFF"/>
        <w:spacing w:after="0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4E561E">
        <w:rPr>
          <w:rFonts w:ascii="Times New Roman" w:hAnsi="Times New Roman"/>
          <w:b/>
          <w:color w:val="1C10B4"/>
          <w:sz w:val="28"/>
          <w:szCs w:val="28"/>
        </w:rPr>
        <w:t>Учреждения или Группы</w:t>
      </w:r>
    </w:p>
    <w:p w:rsidR="00BF16E8" w:rsidRPr="004E561E" w:rsidRDefault="00BF16E8" w:rsidP="004E561E">
      <w:pPr>
        <w:tabs>
          <w:tab w:val="num" w:pos="567"/>
        </w:tabs>
        <w:spacing w:after="0" w:line="360" w:lineRule="auto"/>
        <w:ind w:left="567" w:hanging="567"/>
        <w:rPr>
          <w:rFonts w:ascii="Times New Roman" w:hAnsi="Times New Roman"/>
          <w:b/>
          <w:color w:val="C00000"/>
          <w:sz w:val="28"/>
          <w:szCs w:val="28"/>
        </w:rPr>
      </w:pPr>
      <w:r w:rsidRPr="004E561E">
        <w:rPr>
          <w:rFonts w:ascii="Times New Roman" w:hAnsi="Times New Roman"/>
          <w:b/>
          <w:color w:val="C00000"/>
          <w:sz w:val="28"/>
          <w:szCs w:val="28"/>
        </w:rPr>
        <w:t xml:space="preserve">Традиции: </w:t>
      </w:r>
    </w:p>
    <w:p w:rsidR="00BF16E8" w:rsidRPr="00717123" w:rsidRDefault="00BF16E8" w:rsidP="000F367C">
      <w:pPr>
        <w:widowControl w:val="0"/>
        <w:numPr>
          <w:ilvl w:val="0"/>
          <w:numId w:val="39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717123">
        <w:rPr>
          <w:rFonts w:ascii="Times New Roman" w:hAnsi="Times New Roman"/>
          <w:sz w:val="28"/>
          <w:szCs w:val="28"/>
        </w:rPr>
        <w:t>«Утро радостных встреч»</w:t>
      </w:r>
    </w:p>
    <w:p w:rsidR="00BF16E8" w:rsidRPr="004E561E" w:rsidRDefault="00BF16E8" w:rsidP="000F367C">
      <w:pPr>
        <w:tabs>
          <w:tab w:val="num" w:pos="567"/>
        </w:tabs>
        <w:spacing w:line="360" w:lineRule="auto"/>
        <w:ind w:left="567" w:hanging="567"/>
        <w:rPr>
          <w:rFonts w:ascii="Times New Roman" w:hAnsi="Times New Roman"/>
          <w:b/>
          <w:color w:val="C00000"/>
          <w:sz w:val="28"/>
          <w:szCs w:val="28"/>
        </w:rPr>
      </w:pPr>
      <w:r w:rsidRPr="004E561E">
        <w:rPr>
          <w:rFonts w:ascii="Times New Roman" w:hAnsi="Times New Roman"/>
          <w:b/>
          <w:color w:val="C00000"/>
          <w:sz w:val="28"/>
          <w:szCs w:val="28"/>
        </w:rPr>
        <w:t>Праздники:</w:t>
      </w:r>
    </w:p>
    <w:p w:rsidR="00BF16E8" w:rsidRDefault="00BF16E8" w:rsidP="000F367C">
      <w:pPr>
        <w:widowControl w:val="0"/>
        <w:numPr>
          <w:ilvl w:val="0"/>
          <w:numId w:val="40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9C6190">
        <w:rPr>
          <w:rFonts w:ascii="Times New Roman" w:hAnsi="Times New Roman"/>
          <w:sz w:val="28"/>
          <w:szCs w:val="28"/>
        </w:rPr>
        <w:t xml:space="preserve">сенний </w:t>
      </w:r>
      <w:r>
        <w:rPr>
          <w:rFonts w:ascii="Times New Roman" w:hAnsi="Times New Roman"/>
          <w:sz w:val="28"/>
          <w:szCs w:val="28"/>
        </w:rPr>
        <w:t>праздник урожая</w:t>
      </w:r>
    </w:p>
    <w:p w:rsidR="00BF16E8" w:rsidRDefault="00BF16E8" w:rsidP="000F367C">
      <w:pPr>
        <w:widowControl w:val="0"/>
        <w:numPr>
          <w:ilvl w:val="0"/>
          <w:numId w:val="40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 встречи и проводов зимы</w:t>
      </w:r>
    </w:p>
    <w:p w:rsidR="00BF16E8" w:rsidRDefault="00BF16E8" w:rsidP="000F367C">
      <w:pPr>
        <w:widowControl w:val="0"/>
        <w:numPr>
          <w:ilvl w:val="0"/>
          <w:numId w:val="40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 белых журавлей</w:t>
      </w:r>
    </w:p>
    <w:p w:rsidR="00BF16E8" w:rsidRPr="00377A21" w:rsidRDefault="00BF16E8" w:rsidP="000F367C">
      <w:pPr>
        <w:widowControl w:val="0"/>
        <w:numPr>
          <w:ilvl w:val="0"/>
          <w:numId w:val="40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377A21">
        <w:rPr>
          <w:rFonts w:ascii="Times New Roman" w:hAnsi="Times New Roman"/>
          <w:sz w:val="28"/>
          <w:szCs w:val="28"/>
        </w:rPr>
        <w:t xml:space="preserve">Общегражданские праздники — Новый год, День защитника Отечества, Международный женский день. </w:t>
      </w:r>
    </w:p>
    <w:p w:rsidR="00BF16E8" w:rsidRDefault="00BF16E8" w:rsidP="000F367C">
      <w:pPr>
        <w:widowControl w:val="0"/>
        <w:numPr>
          <w:ilvl w:val="0"/>
          <w:numId w:val="40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Праздники экологической на</w:t>
      </w:r>
      <w:r w:rsidRPr="004A42D2">
        <w:rPr>
          <w:rFonts w:ascii="Times New Roman" w:hAnsi="Times New Roman"/>
          <w:sz w:val="28"/>
          <w:szCs w:val="28"/>
        </w:rPr>
        <w:t>правленности (</w:t>
      </w:r>
      <w:r>
        <w:rPr>
          <w:rFonts w:ascii="Times New Roman" w:hAnsi="Times New Roman"/>
          <w:sz w:val="28"/>
          <w:szCs w:val="28"/>
        </w:rPr>
        <w:t xml:space="preserve">Всемирный день Земли, Всемирный </w:t>
      </w:r>
      <w:r w:rsidRPr="004A42D2">
        <w:rPr>
          <w:rFonts w:ascii="Times New Roman" w:hAnsi="Times New Roman"/>
          <w:sz w:val="28"/>
          <w:szCs w:val="28"/>
        </w:rPr>
        <w:t xml:space="preserve">день воды, Международный день птиц, Всемирный </w:t>
      </w:r>
      <w:r>
        <w:rPr>
          <w:rFonts w:ascii="Times New Roman" w:hAnsi="Times New Roman"/>
          <w:sz w:val="28"/>
          <w:szCs w:val="28"/>
        </w:rPr>
        <w:t xml:space="preserve"> день моря)</w:t>
      </w:r>
    </w:p>
    <w:p w:rsidR="00BF16E8" w:rsidRPr="004A42D2" w:rsidRDefault="00BF16E8" w:rsidP="000F367C">
      <w:pPr>
        <w:widowControl w:val="0"/>
        <w:numPr>
          <w:ilvl w:val="0"/>
          <w:numId w:val="40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4A42D2">
        <w:rPr>
          <w:rFonts w:ascii="Times New Roman" w:hAnsi="Times New Roman"/>
          <w:sz w:val="28"/>
          <w:szCs w:val="28"/>
        </w:rPr>
        <w:t xml:space="preserve">еждународные праздники социальной направленности (Всемирный день улыбки, Всемирный </w:t>
      </w:r>
      <w:r>
        <w:rPr>
          <w:rFonts w:ascii="Times New Roman" w:hAnsi="Times New Roman"/>
          <w:sz w:val="28"/>
          <w:szCs w:val="28"/>
        </w:rPr>
        <w:t>день «спасибо», День толерантности)</w:t>
      </w:r>
    </w:p>
    <w:p w:rsidR="00BF16E8" w:rsidRPr="004E561E" w:rsidRDefault="00BF16E8" w:rsidP="000F367C">
      <w:pPr>
        <w:tabs>
          <w:tab w:val="num" w:pos="567"/>
        </w:tabs>
        <w:spacing w:line="360" w:lineRule="auto"/>
        <w:ind w:left="567" w:hanging="567"/>
        <w:rPr>
          <w:rFonts w:ascii="Times New Roman" w:hAnsi="Times New Roman"/>
          <w:b/>
          <w:color w:val="C00000"/>
          <w:sz w:val="28"/>
          <w:szCs w:val="28"/>
        </w:rPr>
      </w:pPr>
      <w:r w:rsidRPr="00DD0569">
        <w:rPr>
          <w:rFonts w:ascii="Times New Roman" w:hAnsi="Times New Roman"/>
          <w:b/>
          <w:sz w:val="28"/>
          <w:szCs w:val="28"/>
        </w:rPr>
        <w:t xml:space="preserve"> </w:t>
      </w:r>
      <w:r w:rsidRPr="004E561E">
        <w:rPr>
          <w:rFonts w:ascii="Times New Roman" w:hAnsi="Times New Roman"/>
          <w:b/>
          <w:color w:val="C00000"/>
          <w:sz w:val="28"/>
          <w:szCs w:val="28"/>
        </w:rPr>
        <w:t>Традиции-ритуалы:</w:t>
      </w:r>
    </w:p>
    <w:p w:rsidR="00BF16E8" w:rsidRDefault="00BF16E8" w:rsidP="000F367C">
      <w:pPr>
        <w:widowControl w:val="0"/>
        <w:numPr>
          <w:ilvl w:val="0"/>
          <w:numId w:val="41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4A42D2">
        <w:rPr>
          <w:rFonts w:ascii="Times New Roman" w:hAnsi="Times New Roman"/>
          <w:sz w:val="28"/>
          <w:szCs w:val="28"/>
        </w:rPr>
        <w:t>Общегрупповой</w:t>
      </w:r>
      <w:r w:rsidR="00423D42">
        <w:rPr>
          <w:rFonts w:ascii="Times New Roman" w:hAnsi="Times New Roman"/>
          <w:sz w:val="28"/>
          <w:szCs w:val="28"/>
        </w:rPr>
        <w:t xml:space="preserve"> </w:t>
      </w:r>
      <w:r w:rsidRPr="004A42D2">
        <w:rPr>
          <w:rFonts w:ascii="Times New Roman" w:hAnsi="Times New Roman"/>
          <w:sz w:val="28"/>
          <w:szCs w:val="28"/>
        </w:rPr>
        <w:t xml:space="preserve"> ритуал утреннего </w:t>
      </w:r>
      <w:r>
        <w:rPr>
          <w:rFonts w:ascii="Times New Roman" w:hAnsi="Times New Roman"/>
          <w:sz w:val="28"/>
          <w:szCs w:val="28"/>
        </w:rPr>
        <w:t>приветствия</w:t>
      </w:r>
    </w:p>
    <w:p w:rsidR="00BF16E8" w:rsidRPr="004A42D2" w:rsidRDefault="00BF16E8" w:rsidP="000F367C">
      <w:pPr>
        <w:widowControl w:val="0"/>
        <w:numPr>
          <w:ilvl w:val="0"/>
          <w:numId w:val="41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4A42D2">
        <w:rPr>
          <w:rFonts w:ascii="Times New Roman" w:hAnsi="Times New Roman"/>
          <w:sz w:val="28"/>
          <w:szCs w:val="28"/>
        </w:rPr>
        <w:t>День рождения</w:t>
      </w:r>
    </w:p>
    <w:p w:rsidR="00BF16E8" w:rsidRPr="004E561E" w:rsidRDefault="00BF16E8" w:rsidP="000F367C">
      <w:pPr>
        <w:tabs>
          <w:tab w:val="num" w:pos="567"/>
        </w:tabs>
        <w:spacing w:line="360" w:lineRule="auto"/>
        <w:ind w:left="567" w:hanging="567"/>
        <w:rPr>
          <w:rFonts w:ascii="Times New Roman" w:hAnsi="Times New Roman"/>
          <w:b/>
          <w:color w:val="C00000"/>
          <w:sz w:val="28"/>
          <w:szCs w:val="28"/>
        </w:rPr>
      </w:pPr>
      <w:r w:rsidRPr="004E561E">
        <w:rPr>
          <w:rFonts w:ascii="Times New Roman" w:hAnsi="Times New Roman"/>
          <w:b/>
          <w:color w:val="C00000"/>
          <w:sz w:val="28"/>
          <w:szCs w:val="28"/>
        </w:rPr>
        <w:t xml:space="preserve"> Общекультурные традиции: </w:t>
      </w:r>
    </w:p>
    <w:p w:rsidR="00BF16E8" w:rsidRDefault="00BF16E8" w:rsidP="000F367C">
      <w:pPr>
        <w:widowControl w:val="0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Праздники – сюрпризы</w:t>
      </w:r>
    </w:p>
    <w:p w:rsidR="00BF16E8" w:rsidRDefault="00BF16E8" w:rsidP="000F367C">
      <w:pPr>
        <w:widowControl w:val="0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Музыкальные концерты</w:t>
      </w:r>
    </w:p>
    <w:p w:rsidR="00BF16E8" w:rsidRDefault="00BF16E8" w:rsidP="000F367C">
      <w:pPr>
        <w:widowControl w:val="0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Литературные вечера</w:t>
      </w:r>
    </w:p>
    <w:p w:rsidR="00BF16E8" w:rsidRPr="004E561E" w:rsidRDefault="00BF16E8" w:rsidP="000F367C">
      <w:pPr>
        <w:spacing w:line="360" w:lineRule="auto"/>
        <w:rPr>
          <w:rFonts w:ascii="Times New Roman" w:hAnsi="Times New Roman"/>
          <w:sz w:val="28"/>
          <w:szCs w:val="28"/>
        </w:rPr>
      </w:pPr>
      <w:r w:rsidRPr="004E561E">
        <w:rPr>
          <w:rFonts w:ascii="Times New Roman" w:hAnsi="Times New Roman"/>
          <w:b/>
          <w:color w:val="C00000"/>
          <w:sz w:val="28"/>
          <w:szCs w:val="28"/>
        </w:rPr>
        <w:t>Региональные праздники:</w:t>
      </w:r>
      <w:r w:rsidR="00423D42">
        <w:rPr>
          <w:rFonts w:ascii="Times New Roman" w:hAnsi="Times New Roman"/>
          <w:b/>
          <w:sz w:val="28"/>
          <w:szCs w:val="28"/>
        </w:rPr>
        <w:t xml:space="preserve">  </w:t>
      </w:r>
      <w:r w:rsidR="00423D42" w:rsidRPr="004E561E">
        <w:rPr>
          <w:rFonts w:ascii="Times New Roman" w:hAnsi="Times New Roman"/>
          <w:sz w:val="28"/>
          <w:szCs w:val="28"/>
        </w:rPr>
        <w:t>«</w:t>
      </w:r>
      <w:r w:rsidR="004D016E" w:rsidRPr="004E561E">
        <w:rPr>
          <w:rFonts w:ascii="Times New Roman" w:hAnsi="Times New Roman"/>
          <w:sz w:val="28"/>
          <w:szCs w:val="28"/>
        </w:rPr>
        <w:t>Курбан-байрам</w:t>
      </w:r>
      <w:r w:rsidR="00423D42" w:rsidRPr="004E561E">
        <w:rPr>
          <w:rFonts w:ascii="Times New Roman" w:hAnsi="Times New Roman"/>
          <w:sz w:val="28"/>
          <w:szCs w:val="28"/>
        </w:rPr>
        <w:t xml:space="preserve"> », </w:t>
      </w:r>
      <w:r w:rsidRPr="004E561E">
        <w:rPr>
          <w:rFonts w:ascii="Times New Roman" w:hAnsi="Times New Roman"/>
          <w:sz w:val="28"/>
          <w:szCs w:val="28"/>
        </w:rPr>
        <w:t>«Новруз</w:t>
      </w:r>
      <w:r w:rsidR="004D016E">
        <w:rPr>
          <w:rFonts w:ascii="Times New Roman" w:hAnsi="Times New Roman"/>
          <w:sz w:val="28"/>
          <w:szCs w:val="28"/>
        </w:rPr>
        <w:t xml:space="preserve"> -</w:t>
      </w:r>
      <w:r w:rsidRPr="004E561E">
        <w:rPr>
          <w:rFonts w:ascii="Times New Roman" w:hAnsi="Times New Roman"/>
          <w:sz w:val="28"/>
          <w:szCs w:val="28"/>
        </w:rPr>
        <w:t xml:space="preserve"> байрам», «Первый шаг малыша», «Наречение именем», «Праздник первой борозды».</w:t>
      </w:r>
    </w:p>
    <w:p w:rsidR="00BF16E8" w:rsidRDefault="00BF16E8" w:rsidP="000F367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16E8" w:rsidRPr="004D016E" w:rsidRDefault="00BF16E8" w:rsidP="000F367C">
      <w:pPr>
        <w:spacing w:after="0" w:line="360" w:lineRule="auto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4D016E">
        <w:rPr>
          <w:rFonts w:ascii="Times New Roman" w:hAnsi="Times New Roman"/>
          <w:b/>
          <w:color w:val="1C10B4"/>
          <w:sz w:val="28"/>
          <w:szCs w:val="28"/>
        </w:rPr>
        <w:t>2.6 Особенности взаимодействия педагогического коллектива</w:t>
      </w:r>
    </w:p>
    <w:p w:rsidR="00BF16E8" w:rsidRPr="004D016E" w:rsidRDefault="00BF16E8" w:rsidP="000F367C">
      <w:pPr>
        <w:spacing w:after="0" w:line="360" w:lineRule="auto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4D016E">
        <w:rPr>
          <w:rFonts w:ascii="Times New Roman" w:hAnsi="Times New Roman"/>
          <w:b/>
          <w:color w:val="1C10B4"/>
          <w:sz w:val="28"/>
          <w:szCs w:val="28"/>
        </w:rPr>
        <w:t>с семьями воспитанников</w:t>
      </w:r>
    </w:p>
    <w:p w:rsidR="00BF16E8" w:rsidRPr="004D69D6" w:rsidRDefault="00BF16E8" w:rsidP="000F367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16E8" w:rsidRPr="00393588" w:rsidRDefault="00BF16E8" w:rsidP="000F367C">
      <w:pPr>
        <w:spacing w:after="0" w:line="360" w:lineRule="auto"/>
        <w:ind w:left="795"/>
        <w:jc w:val="both"/>
        <w:rPr>
          <w:rFonts w:ascii="Times New Roman" w:hAnsi="Times New Roman"/>
          <w:sz w:val="28"/>
          <w:szCs w:val="28"/>
        </w:rPr>
      </w:pPr>
      <w:r w:rsidRPr="00393588">
        <w:rPr>
          <w:rFonts w:ascii="Times New Roman" w:hAnsi="Times New Roman"/>
          <w:sz w:val="28"/>
          <w:szCs w:val="28"/>
        </w:rPr>
        <w:t>Основные задачи взаимодействия детского сада с семьей:</w:t>
      </w:r>
    </w:p>
    <w:p w:rsidR="00BF16E8" w:rsidRDefault="00BF16E8" w:rsidP="000F367C">
      <w:pPr>
        <w:widowControl w:val="0"/>
        <w:numPr>
          <w:ilvl w:val="0"/>
          <w:numId w:val="2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3588">
        <w:rPr>
          <w:rFonts w:ascii="Times New Roman" w:hAnsi="Times New Roman"/>
          <w:sz w:val="28"/>
          <w:szCs w:val="28"/>
        </w:rPr>
        <w:t xml:space="preserve">изучение отношения педагогов и родителей к различным вопросам воспитания, обучения, развития детей, </w:t>
      </w:r>
      <w:r>
        <w:rPr>
          <w:rFonts w:ascii="Times New Roman" w:hAnsi="Times New Roman"/>
          <w:sz w:val="28"/>
          <w:szCs w:val="28"/>
        </w:rPr>
        <w:t>условий организации разнообраз</w:t>
      </w:r>
      <w:r w:rsidRPr="00393588">
        <w:rPr>
          <w:rFonts w:ascii="Times New Roman" w:hAnsi="Times New Roman"/>
          <w:sz w:val="28"/>
          <w:szCs w:val="28"/>
        </w:rPr>
        <w:t>ной деятельности в детском саду и семье;</w:t>
      </w:r>
    </w:p>
    <w:p w:rsidR="00BF16E8" w:rsidRDefault="00BF16E8" w:rsidP="000F367C">
      <w:pPr>
        <w:widowControl w:val="0"/>
        <w:numPr>
          <w:ilvl w:val="0"/>
          <w:numId w:val="2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3588">
        <w:rPr>
          <w:rFonts w:ascii="Times New Roman" w:hAnsi="Times New Roman"/>
          <w:sz w:val="28"/>
          <w:szCs w:val="28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BF16E8" w:rsidRDefault="00BF16E8" w:rsidP="000F367C">
      <w:pPr>
        <w:widowControl w:val="0"/>
        <w:numPr>
          <w:ilvl w:val="0"/>
          <w:numId w:val="2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3588">
        <w:rPr>
          <w:rFonts w:ascii="Times New Roman" w:hAnsi="Times New Roman"/>
          <w:sz w:val="28"/>
          <w:szCs w:val="28"/>
        </w:rPr>
        <w:t>информирование друг друга об актуа</w:t>
      </w:r>
      <w:r>
        <w:rPr>
          <w:rFonts w:ascii="Times New Roman" w:hAnsi="Times New Roman"/>
          <w:sz w:val="28"/>
          <w:szCs w:val="28"/>
        </w:rPr>
        <w:t>льных задачах воспитания и обу</w:t>
      </w:r>
      <w:r w:rsidRPr="00393588">
        <w:rPr>
          <w:rFonts w:ascii="Times New Roman" w:hAnsi="Times New Roman"/>
          <w:sz w:val="28"/>
          <w:szCs w:val="28"/>
        </w:rPr>
        <w:t>чения детей и о возможностях детского сада и семьи в решении данных задач;</w:t>
      </w:r>
    </w:p>
    <w:p w:rsidR="00BF16E8" w:rsidRDefault="00BF16E8" w:rsidP="000F367C">
      <w:pPr>
        <w:widowControl w:val="0"/>
        <w:numPr>
          <w:ilvl w:val="0"/>
          <w:numId w:val="2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3588">
        <w:rPr>
          <w:rFonts w:ascii="Times New Roman" w:hAnsi="Times New Roman"/>
          <w:sz w:val="28"/>
          <w:szCs w:val="28"/>
        </w:rPr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BF16E8" w:rsidRDefault="00BF16E8" w:rsidP="000F367C">
      <w:pPr>
        <w:widowControl w:val="0"/>
        <w:numPr>
          <w:ilvl w:val="0"/>
          <w:numId w:val="2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3588">
        <w:rPr>
          <w:rFonts w:ascii="Times New Roman" w:hAnsi="Times New Roman"/>
          <w:sz w:val="28"/>
          <w:szCs w:val="28"/>
        </w:rPr>
        <w:t>привлечение семей воспитанников к</w:t>
      </w:r>
      <w:r>
        <w:rPr>
          <w:rFonts w:ascii="Times New Roman" w:hAnsi="Times New Roman"/>
          <w:sz w:val="28"/>
          <w:szCs w:val="28"/>
        </w:rPr>
        <w:t xml:space="preserve"> участию в совместных с педаго</w:t>
      </w:r>
      <w:r w:rsidRPr="00393588">
        <w:rPr>
          <w:rFonts w:ascii="Times New Roman" w:hAnsi="Times New Roman"/>
          <w:sz w:val="28"/>
          <w:szCs w:val="28"/>
        </w:rPr>
        <w:t>гами мероприятиях, организуемых в районе (городе, области);</w:t>
      </w:r>
    </w:p>
    <w:p w:rsidR="00BF16E8" w:rsidRDefault="00BF16E8" w:rsidP="000F367C">
      <w:pPr>
        <w:widowControl w:val="0"/>
        <w:numPr>
          <w:ilvl w:val="0"/>
          <w:numId w:val="2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3588">
        <w:rPr>
          <w:rFonts w:ascii="Times New Roman" w:hAnsi="Times New Roman"/>
          <w:sz w:val="28"/>
          <w:szCs w:val="28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BF16E8" w:rsidRPr="00393588" w:rsidRDefault="00BF16E8" w:rsidP="004D016E">
      <w:pPr>
        <w:widowControl w:val="0"/>
        <w:suppressAutoHyphens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4D016E" w:rsidRDefault="004D016E" w:rsidP="000F367C">
      <w:pPr>
        <w:spacing w:line="360" w:lineRule="auto"/>
        <w:ind w:left="795"/>
        <w:jc w:val="center"/>
        <w:rPr>
          <w:rFonts w:ascii="Times New Roman" w:hAnsi="Times New Roman"/>
          <w:b/>
          <w:sz w:val="28"/>
          <w:szCs w:val="28"/>
        </w:rPr>
      </w:pPr>
    </w:p>
    <w:p w:rsidR="004D016E" w:rsidRDefault="004D016E" w:rsidP="000F367C">
      <w:pPr>
        <w:spacing w:line="360" w:lineRule="auto"/>
        <w:ind w:left="795"/>
        <w:jc w:val="center"/>
        <w:rPr>
          <w:rFonts w:ascii="Times New Roman" w:hAnsi="Times New Roman"/>
          <w:b/>
          <w:sz w:val="28"/>
          <w:szCs w:val="28"/>
        </w:rPr>
      </w:pPr>
    </w:p>
    <w:p w:rsidR="00BF16E8" w:rsidRPr="004D016E" w:rsidRDefault="00BF16E8" w:rsidP="000F367C">
      <w:pPr>
        <w:spacing w:line="360" w:lineRule="auto"/>
        <w:ind w:left="795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4D016E">
        <w:rPr>
          <w:rFonts w:ascii="Times New Roman" w:hAnsi="Times New Roman"/>
          <w:b/>
          <w:color w:val="1C10B4"/>
          <w:sz w:val="28"/>
          <w:szCs w:val="28"/>
        </w:rPr>
        <w:lastRenderedPageBreak/>
        <w:t>Формы взаимодействия с семьей</w:t>
      </w:r>
    </w:p>
    <w:p w:rsidR="00BF16E8" w:rsidRPr="004D016E" w:rsidRDefault="00BF16E8" w:rsidP="000F367C">
      <w:pPr>
        <w:spacing w:line="360" w:lineRule="auto"/>
        <w:ind w:left="795"/>
        <w:rPr>
          <w:rFonts w:ascii="Times New Roman" w:hAnsi="Times New Roman"/>
          <w:b/>
          <w:color w:val="C00000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>Социально-педагогическая диагностика:</w:t>
      </w:r>
    </w:p>
    <w:p w:rsidR="00BF16E8" w:rsidRDefault="00BF16E8" w:rsidP="000F367C">
      <w:pPr>
        <w:widowControl w:val="0"/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3A6C0D">
        <w:rPr>
          <w:rFonts w:ascii="Times New Roman" w:hAnsi="Times New Roman"/>
          <w:sz w:val="28"/>
          <w:szCs w:val="28"/>
        </w:rPr>
        <w:t>бесед</w:t>
      </w:r>
      <w:r>
        <w:rPr>
          <w:rFonts w:ascii="Times New Roman" w:hAnsi="Times New Roman"/>
          <w:sz w:val="28"/>
          <w:szCs w:val="28"/>
        </w:rPr>
        <w:t>а;</w:t>
      </w:r>
    </w:p>
    <w:p w:rsidR="00BF16E8" w:rsidRPr="00423D42" w:rsidRDefault="00BF16E8" w:rsidP="00423D42">
      <w:pPr>
        <w:widowControl w:val="0"/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3A6C0D"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hAnsi="Times New Roman"/>
          <w:sz w:val="28"/>
          <w:szCs w:val="28"/>
        </w:rPr>
        <w:t xml:space="preserve">кетирование; </w:t>
      </w:r>
    </w:p>
    <w:p w:rsidR="00BF16E8" w:rsidRDefault="00BF16E8" w:rsidP="000F367C">
      <w:pPr>
        <w:widowControl w:val="0"/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посеще</w:t>
      </w:r>
      <w:r w:rsidRPr="003A6C0D">
        <w:rPr>
          <w:rFonts w:ascii="Times New Roman" w:hAnsi="Times New Roman"/>
          <w:sz w:val="28"/>
          <w:szCs w:val="28"/>
        </w:rPr>
        <w:t xml:space="preserve">ние педагогами семей воспитанников; </w:t>
      </w:r>
    </w:p>
    <w:p w:rsidR="00BF16E8" w:rsidRDefault="00BF16E8" w:rsidP="000F367C">
      <w:pPr>
        <w:widowControl w:val="0"/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дни </w:t>
      </w:r>
      <w:r w:rsidRPr="003A6C0D">
        <w:rPr>
          <w:rFonts w:ascii="Times New Roman" w:hAnsi="Times New Roman"/>
          <w:sz w:val="28"/>
          <w:szCs w:val="28"/>
        </w:rPr>
        <w:t xml:space="preserve">открытых дверей в детском саду; </w:t>
      </w:r>
    </w:p>
    <w:p w:rsidR="00BF16E8" w:rsidRDefault="00BF16E8" w:rsidP="000F367C">
      <w:pPr>
        <w:widowControl w:val="0"/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собрания-встречи.</w:t>
      </w:r>
    </w:p>
    <w:p w:rsidR="00BF16E8" w:rsidRDefault="00BF16E8" w:rsidP="000F367C">
      <w:pPr>
        <w:widowControl w:val="0"/>
        <w:suppressAutoHyphens/>
        <w:spacing w:after="0" w:line="360" w:lineRule="auto"/>
        <w:ind w:left="1080"/>
        <w:rPr>
          <w:rFonts w:ascii="Times New Roman" w:hAnsi="Times New Roman"/>
          <w:sz w:val="28"/>
          <w:szCs w:val="28"/>
        </w:rPr>
      </w:pPr>
    </w:p>
    <w:p w:rsidR="00BF16E8" w:rsidRPr="004D016E" w:rsidRDefault="00BF16E8" w:rsidP="000F367C">
      <w:pPr>
        <w:spacing w:line="360" w:lineRule="auto"/>
        <w:ind w:left="720"/>
        <w:rPr>
          <w:rFonts w:ascii="Times New Roman" w:hAnsi="Times New Roman"/>
          <w:b/>
          <w:color w:val="C00000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 xml:space="preserve">Информирование </w:t>
      </w:r>
    </w:p>
    <w:p w:rsidR="00BF16E8" w:rsidRDefault="00BF16E8" w:rsidP="000F367C">
      <w:pPr>
        <w:widowControl w:val="0"/>
        <w:numPr>
          <w:ilvl w:val="0"/>
          <w:numId w:val="26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343DB8">
        <w:rPr>
          <w:rFonts w:ascii="Times New Roman" w:hAnsi="Times New Roman"/>
          <w:sz w:val="28"/>
          <w:szCs w:val="28"/>
        </w:rPr>
        <w:t>стенды</w:t>
      </w:r>
      <w:r>
        <w:rPr>
          <w:rFonts w:ascii="Times New Roman" w:hAnsi="Times New Roman"/>
          <w:sz w:val="28"/>
          <w:szCs w:val="28"/>
        </w:rPr>
        <w:t>;</w:t>
      </w:r>
    </w:p>
    <w:p w:rsidR="00BF16E8" w:rsidRPr="00EA5168" w:rsidRDefault="00BF16E8" w:rsidP="00EA5168">
      <w:pPr>
        <w:widowControl w:val="0"/>
        <w:numPr>
          <w:ilvl w:val="0"/>
          <w:numId w:val="26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консультирование;</w:t>
      </w:r>
    </w:p>
    <w:p w:rsidR="00BF16E8" w:rsidRDefault="00BF16E8" w:rsidP="000F367C">
      <w:pPr>
        <w:widowControl w:val="0"/>
        <w:numPr>
          <w:ilvl w:val="0"/>
          <w:numId w:val="26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семейные календари;</w:t>
      </w:r>
    </w:p>
    <w:p w:rsidR="00BF16E8" w:rsidRDefault="00BF16E8" w:rsidP="000F367C">
      <w:pPr>
        <w:widowControl w:val="0"/>
        <w:numPr>
          <w:ilvl w:val="0"/>
          <w:numId w:val="26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буклеты;</w:t>
      </w:r>
    </w:p>
    <w:p w:rsidR="00BF16E8" w:rsidRDefault="00BF16E8" w:rsidP="000F367C">
      <w:pPr>
        <w:widowControl w:val="0"/>
        <w:numPr>
          <w:ilvl w:val="0"/>
          <w:numId w:val="26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новые интернет-сайты.</w:t>
      </w:r>
    </w:p>
    <w:p w:rsidR="00BF16E8" w:rsidRPr="00343DB8" w:rsidRDefault="00BF16E8" w:rsidP="000F367C">
      <w:pPr>
        <w:widowControl w:val="0"/>
        <w:suppressAutoHyphens/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</w:p>
    <w:p w:rsidR="00BF16E8" w:rsidRPr="004D016E" w:rsidRDefault="00BF16E8" w:rsidP="000F367C">
      <w:pPr>
        <w:spacing w:line="360" w:lineRule="auto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4D016E">
        <w:rPr>
          <w:rFonts w:ascii="Times New Roman" w:hAnsi="Times New Roman"/>
          <w:b/>
          <w:color w:val="1C10B4"/>
          <w:sz w:val="28"/>
          <w:szCs w:val="28"/>
        </w:rPr>
        <w:t>Принципы родительского образования</w:t>
      </w:r>
    </w:p>
    <w:p w:rsidR="00BF16E8" w:rsidRDefault="00BF16E8" w:rsidP="000F367C">
      <w:pPr>
        <w:widowControl w:val="0"/>
        <w:numPr>
          <w:ilvl w:val="0"/>
          <w:numId w:val="2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>целенаправленности</w:t>
      </w:r>
      <w:r w:rsidRPr="002B5B97">
        <w:rPr>
          <w:rFonts w:ascii="Times New Roman" w:hAnsi="Times New Roman"/>
          <w:sz w:val="28"/>
          <w:szCs w:val="28"/>
        </w:rPr>
        <w:t xml:space="preserve"> — ориентации на цели и приоритетные задачи образования родителей;</w:t>
      </w:r>
    </w:p>
    <w:p w:rsidR="00BF16E8" w:rsidRDefault="00BF16E8" w:rsidP="000F367C">
      <w:pPr>
        <w:widowControl w:val="0"/>
        <w:numPr>
          <w:ilvl w:val="0"/>
          <w:numId w:val="2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>адресности</w:t>
      </w:r>
      <w:r w:rsidRPr="00BF7A21">
        <w:rPr>
          <w:rFonts w:ascii="Times New Roman" w:hAnsi="Times New Roman"/>
          <w:b/>
          <w:sz w:val="28"/>
          <w:szCs w:val="28"/>
        </w:rPr>
        <w:t xml:space="preserve"> </w:t>
      </w:r>
      <w:r w:rsidRPr="002B5B97">
        <w:rPr>
          <w:rFonts w:ascii="Times New Roman" w:hAnsi="Times New Roman"/>
          <w:sz w:val="28"/>
          <w:szCs w:val="28"/>
        </w:rPr>
        <w:t>— учета образовательных потребностей родителей;</w:t>
      </w:r>
    </w:p>
    <w:p w:rsidR="00BF16E8" w:rsidRDefault="00BF16E8" w:rsidP="000F367C">
      <w:pPr>
        <w:widowControl w:val="0"/>
        <w:numPr>
          <w:ilvl w:val="0"/>
          <w:numId w:val="2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>доступности</w:t>
      </w:r>
      <w:r w:rsidRPr="002B5B97">
        <w:rPr>
          <w:rFonts w:ascii="Times New Roman" w:hAnsi="Times New Roman"/>
          <w:sz w:val="28"/>
          <w:szCs w:val="28"/>
        </w:rPr>
        <w:t xml:space="preserve"> — учета возможност</w:t>
      </w:r>
      <w:r>
        <w:rPr>
          <w:rFonts w:ascii="Times New Roman" w:hAnsi="Times New Roman"/>
          <w:sz w:val="28"/>
          <w:szCs w:val="28"/>
        </w:rPr>
        <w:t>ей родителей освоить предусмот</w:t>
      </w:r>
      <w:r w:rsidRPr="002B5B97">
        <w:rPr>
          <w:rFonts w:ascii="Times New Roman" w:hAnsi="Times New Roman"/>
          <w:sz w:val="28"/>
          <w:szCs w:val="28"/>
        </w:rPr>
        <w:t>ренный программой учебный материал;</w:t>
      </w:r>
    </w:p>
    <w:p w:rsidR="00BF16E8" w:rsidRDefault="00BF16E8" w:rsidP="000F367C">
      <w:pPr>
        <w:widowControl w:val="0"/>
        <w:numPr>
          <w:ilvl w:val="0"/>
          <w:numId w:val="2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>индивидуализации</w:t>
      </w:r>
      <w:r w:rsidRPr="002B5B97">
        <w:rPr>
          <w:rFonts w:ascii="Times New Roman" w:hAnsi="Times New Roman"/>
          <w:sz w:val="28"/>
          <w:szCs w:val="28"/>
        </w:rPr>
        <w:t xml:space="preserve"> — преобразов</w:t>
      </w:r>
      <w:r>
        <w:rPr>
          <w:rFonts w:ascii="Times New Roman" w:hAnsi="Times New Roman"/>
          <w:sz w:val="28"/>
          <w:szCs w:val="28"/>
        </w:rPr>
        <w:t>ания содержания, методов обуче</w:t>
      </w:r>
      <w:r w:rsidRPr="002B5B97">
        <w:rPr>
          <w:rFonts w:ascii="Times New Roman" w:hAnsi="Times New Roman"/>
          <w:sz w:val="28"/>
          <w:szCs w:val="28"/>
        </w:rPr>
        <w:t>ния и темпов освоения программы в зависимости от реального уровня знаний и умений родителей;</w:t>
      </w:r>
    </w:p>
    <w:p w:rsidR="00BF16E8" w:rsidRDefault="00BF16E8" w:rsidP="000F367C">
      <w:pPr>
        <w:widowControl w:val="0"/>
        <w:numPr>
          <w:ilvl w:val="0"/>
          <w:numId w:val="2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>участия</w:t>
      </w:r>
      <w:r w:rsidRPr="002B5B97">
        <w:rPr>
          <w:rFonts w:ascii="Times New Roman" w:hAnsi="Times New Roman"/>
          <w:sz w:val="28"/>
          <w:szCs w:val="28"/>
        </w:rPr>
        <w:t xml:space="preserve"> заинтересованных сторон (</w:t>
      </w:r>
      <w:r>
        <w:rPr>
          <w:rFonts w:ascii="Times New Roman" w:hAnsi="Times New Roman"/>
          <w:sz w:val="28"/>
          <w:szCs w:val="28"/>
        </w:rPr>
        <w:t>педагогов и родителей) в иници</w:t>
      </w:r>
      <w:r w:rsidRPr="002B5B97">
        <w:rPr>
          <w:rFonts w:ascii="Times New Roman" w:hAnsi="Times New Roman"/>
          <w:sz w:val="28"/>
          <w:szCs w:val="28"/>
        </w:rPr>
        <w:t>ировании, обсуждении и принятии решений, касающихся содержания образовательных программ и его корректировки.</w:t>
      </w:r>
    </w:p>
    <w:p w:rsidR="00BF16E8" w:rsidRDefault="00BF16E8" w:rsidP="000F367C">
      <w:pPr>
        <w:spacing w:line="360" w:lineRule="auto"/>
        <w:ind w:left="795"/>
        <w:jc w:val="center"/>
        <w:rPr>
          <w:rFonts w:ascii="Times New Roman" w:hAnsi="Times New Roman"/>
          <w:b/>
          <w:sz w:val="28"/>
          <w:szCs w:val="28"/>
        </w:rPr>
      </w:pPr>
    </w:p>
    <w:p w:rsidR="00BF16E8" w:rsidRPr="004D016E" w:rsidRDefault="00BF16E8" w:rsidP="000F367C">
      <w:pPr>
        <w:spacing w:line="360" w:lineRule="auto"/>
        <w:ind w:left="795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4D016E">
        <w:rPr>
          <w:rFonts w:ascii="Times New Roman" w:hAnsi="Times New Roman"/>
          <w:b/>
          <w:color w:val="1C10B4"/>
          <w:sz w:val="28"/>
          <w:szCs w:val="28"/>
        </w:rPr>
        <w:lastRenderedPageBreak/>
        <w:t>Формы творческого сотрудничества с семьей</w:t>
      </w:r>
    </w:p>
    <w:p w:rsidR="00BF16E8" w:rsidRPr="009C4240" w:rsidRDefault="00BF16E8" w:rsidP="000F367C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>Семейные художественные студии.</w:t>
      </w:r>
      <w:r w:rsidRPr="009C424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Семейные художественные сту</w:t>
      </w:r>
      <w:r w:rsidRPr="009C4240">
        <w:rPr>
          <w:rFonts w:ascii="Times New Roman" w:hAnsi="Times New Roman"/>
          <w:sz w:val="28"/>
          <w:szCs w:val="28"/>
        </w:rPr>
        <w:t>дии — это своего рода художественные мастерские, объединяющие семьи воспитанников для занятий творчество</w:t>
      </w:r>
      <w:r>
        <w:rPr>
          <w:rFonts w:ascii="Times New Roman" w:hAnsi="Times New Roman"/>
          <w:sz w:val="28"/>
          <w:szCs w:val="28"/>
        </w:rPr>
        <w:t>м в сопровождении педагога: ху</w:t>
      </w:r>
      <w:r w:rsidRPr="009C4240">
        <w:rPr>
          <w:rFonts w:ascii="Times New Roman" w:hAnsi="Times New Roman"/>
          <w:sz w:val="28"/>
          <w:szCs w:val="28"/>
        </w:rPr>
        <w:t>дожника, хореографа, актера. Творческое взаимодействие педагога, детей и родителей в студии может быть разнообразным по форме: совместные</w:t>
      </w:r>
      <w:r w:rsidR="00EA5168">
        <w:rPr>
          <w:rFonts w:ascii="Times New Roman" w:hAnsi="Times New Roman"/>
          <w:sz w:val="28"/>
          <w:szCs w:val="28"/>
        </w:rPr>
        <w:t xml:space="preserve"> </w:t>
      </w:r>
      <w:r w:rsidRPr="009C4240">
        <w:rPr>
          <w:rFonts w:ascii="Times New Roman" w:hAnsi="Times New Roman"/>
          <w:sz w:val="28"/>
          <w:szCs w:val="28"/>
        </w:rPr>
        <w:t>специально-организованные занятия; мастер-классы для родителей по рисунку, живописи, рукоделию (по выбору</w:t>
      </w:r>
      <w:r w:rsidR="00EA5168">
        <w:rPr>
          <w:rFonts w:ascii="Times New Roman" w:hAnsi="Times New Roman"/>
          <w:sz w:val="28"/>
          <w:szCs w:val="28"/>
        </w:rPr>
        <w:t xml:space="preserve"> родителей); </w:t>
      </w:r>
      <w:r w:rsidRPr="009C4240">
        <w:rPr>
          <w:rFonts w:ascii="Times New Roman" w:hAnsi="Times New Roman"/>
          <w:sz w:val="28"/>
          <w:szCs w:val="28"/>
        </w:rPr>
        <w:t xml:space="preserve"> художественных выставок.</w:t>
      </w:r>
    </w:p>
    <w:p w:rsidR="00BF16E8" w:rsidRPr="009C4240" w:rsidRDefault="00BF16E8" w:rsidP="000F367C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>Семейные праздники.</w:t>
      </w:r>
      <w:r w:rsidRPr="009C4240">
        <w:rPr>
          <w:rFonts w:ascii="Times New Roman" w:hAnsi="Times New Roman"/>
          <w:sz w:val="28"/>
          <w:szCs w:val="28"/>
        </w:rPr>
        <w:t xml:space="preserve"> Традиционными</w:t>
      </w:r>
      <w:r>
        <w:rPr>
          <w:rFonts w:ascii="Times New Roman" w:hAnsi="Times New Roman"/>
          <w:sz w:val="28"/>
          <w:szCs w:val="28"/>
        </w:rPr>
        <w:t xml:space="preserve"> для детского сада являются де</w:t>
      </w:r>
      <w:r w:rsidRPr="009C4240">
        <w:rPr>
          <w:rFonts w:ascii="Times New Roman" w:hAnsi="Times New Roman"/>
          <w:sz w:val="28"/>
          <w:szCs w:val="28"/>
        </w:rPr>
        <w:t>тские праздники, посвященные знаменательным событиям в жизни страны. Новой формой, актуализирующей сотворчество детей и воспитывающих взрослых, является семейный праздник в детском саду.</w:t>
      </w:r>
      <w:r w:rsidR="00EA5168">
        <w:rPr>
          <w:rFonts w:ascii="Times New Roman" w:hAnsi="Times New Roman"/>
          <w:sz w:val="28"/>
          <w:szCs w:val="28"/>
        </w:rPr>
        <w:t xml:space="preserve"> </w:t>
      </w:r>
      <w:r w:rsidRPr="009C4240">
        <w:rPr>
          <w:rFonts w:ascii="Times New Roman" w:hAnsi="Times New Roman"/>
          <w:sz w:val="28"/>
          <w:szCs w:val="28"/>
        </w:rPr>
        <w:t>Семейный праздник в детском саду— это особый день, объединяющий педагогов и семьи воспитанников по случаю какого-либо события. Таким особым днем может стать День матери, День отца, Новый год, День Победы, Международный День семьи (15 мая), Всероссийский День семьи, любви и верности (8 июля).</w:t>
      </w:r>
      <w:r w:rsidR="00EA5168">
        <w:rPr>
          <w:rFonts w:ascii="Times New Roman" w:hAnsi="Times New Roman"/>
          <w:sz w:val="28"/>
          <w:szCs w:val="28"/>
        </w:rPr>
        <w:t xml:space="preserve"> </w:t>
      </w:r>
      <w:r w:rsidRPr="009C4240">
        <w:rPr>
          <w:rFonts w:ascii="Times New Roman" w:hAnsi="Times New Roman"/>
          <w:sz w:val="28"/>
          <w:szCs w:val="28"/>
        </w:rPr>
        <w:t>Наиболее значимы семейные праздники для семей с детьми раннего возраста, так как малыши в возрасте до 3 лет лучше чувствуют себя, когда на празднике рядом с ними находятся родители.</w:t>
      </w:r>
    </w:p>
    <w:p w:rsidR="00BF16E8" w:rsidRPr="009C4240" w:rsidRDefault="00BF16E8" w:rsidP="000F367C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>Семейный театр.</w:t>
      </w:r>
      <w:r w:rsidRPr="009C4240">
        <w:rPr>
          <w:rFonts w:ascii="Times New Roman" w:hAnsi="Times New Roman"/>
          <w:sz w:val="28"/>
          <w:szCs w:val="28"/>
        </w:rPr>
        <w:t xml:space="preserve"> На протяжении всей истории общественного до- школьного воспитания театральная деятельность развивалась без учета семейного опыта.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театра. Семейный театр в детском саду как творческое объединение нескольки</w:t>
      </w:r>
      <w:r>
        <w:rPr>
          <w:rFonts w:ascii="Times New Roman" w:hAnsi="Times New Roman"/>
          <w:sz w:val="28"/>
          <w:szCs w:val="28"/>
        </w:rPr>
        <w:t>х семей и педагогов (воспитате</w:t>
      </w:r>
      <w:r w:rsidRPr="009C4240">
        <w:rPr>
          <w:rFonts w:ascii="Times New Roman" w:hAnsi="Times New Roman"/>
          <w:sz w:val="28"/>
          <w:szCs w:val="28"/>
        </w:rPr>
        <w:t>лей, музыкальн</w:t>
      </w:r>
      <w:r w:rsidR="00EA5168">
        <w:rPr>
          <w:rFonts w:ascii="Times New Roman" w:hAnsi="Times New Roman"/>
          <w:sz w:val="28"/>
          <w:szCs w:val="28"/>
        </w:rPr>
        <w:t>ого руководителя</w:t>
      </w:r>
      <w:r w:rsidRPr="009C4240">
        <w:rPr>
          <w:rFonts w:ascii="Times New Roman" w:hAnsi="Times New Roman"/>
          <w:sz w:val="28"/>
          <w:szCs w:val="28"/>
        </w:rPr>
        <w:t>) может быть создан не только при участии педагогов, но и при поддержке работников культуры</w:t>
      </w:r>
      <w:r w:rsidR="00EA5168">
        <w:rPr>
          <w:rFonts w:ascii="Times New Roman" w:hAnsi="Times New Roman"/>
          <w:sz w:val="28"/>
          <w:szCs w:val="28"/>
        </w:rPr>
        <w:t xml:space="preserve">. </w:t>
      </w:r>
    </w:p>
    <w:p w:rsidR="00BF16E8" w:rsidRPr="009C4240" w:rsidRDefault="00BF16E8" w:rsidP="000F367C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lastRenderedPageBreak/>
        <w:t>Семейный абонемент.</w:t>
      </w:r>
      <w:r w:rsidRPr="009C4240">
        <w:rPr>
          <w:rFonts w:ascii="Times New Roman" w:hAnsi="Times New Roman"/>
          <w:sz w:val="28"/>
          <w:szCs w:val="28"/>
        </w:rPr>
        <w:t xml:space="preserve"> Прекрасную возможность встречи с искусством способны предоставить семье детский сад и его партнеры — учреждения искусства и культуры, организующие встречу с искусством по заранее составленным программам воскресног</w:t>
      </w:r>
      <w:r>
        <w:rPr>
          <w:rFonts w:ascii="Times New Roman" w:hAnsi="Times New Roman"/>
          <w:sz w:val="28"/>
          <w:szCs w:val="28"/>
        </w:rPr>
        <w:t>о (субботнего) семейного абоне</w:t>
      </w:r>
      <w:r w:rsidRPr="009C4240">
        <w:rPr>
          <w:rFonts w:ascii="Times New Roman" w:hAnsi="Times New Roman"/>
          <w:sz w:val="28"/>
          <w:szCs w:val="28"/>
        </w:rPr>
        <w:t>мента. Программы могут быть как комплексными, так и предметными, посвященными тому</w:t>
      </w:r>
      <w:r w:rsidR="00EA5168">
        <w:rPr>
          <w:rFonts w:ascii="Times New Roman" w:hAnsi="Times New Roman"/>
          <w:sz w:val="28"/>
          <w:szCs w:val="28"/>
        </w:rPr>
        <w:t xml:space="preserve">, </w:t>
      </w:r>
      <w:r w:rsidRPr="009C4240">
        <w:rPr>
          <w:rFonts w:ascii="Times New Roman" w:hAnsi="Times New Roman"/>
          <w:sz w:val="28"/>
          <w:szCs w:val="28"/>
        </w:rPr>
        <w:t xml:space="preserve"> или иному виду искусства. Например, «Здравствуй, музыка</w:t>
      </w:r>
      <w:r w:rsidR="00EA5168">
        <w:rPr>
          <w:rFonts w:ascii="Times New Roman" w:hAnsi="Times New Roman"/>
          <w:sz w:val="28"/>
          <w:szCs w:val="28"/>
        </w:rPr>
        <w:t xml:space="preserve">!», «Чудо по имени театр», </w:t>
      </w:r>
      <w:r>
        <w:rPr>
          <w:rFonts w:ascii="Times New Roman" w:hAnsi="Times New Roman"/>
          <w:sz w:val="28"/>
          <w:szCs w:val="28"/>
        </w:rPr>
        <w:t>«Музей и се</w:t>
      </w:r>
      <w:r w:rsidRPr="009C4240">
        <w:rPr>
          <w:rFonts w:ascii="Times New Roman" w:hAnsi="Times New Roman"/>
          <w:sz w:val="28"/>
          <w:szCs w:val="28"/>
        </w:rPr>
        <w:t>мья», «Семейные встречи в библиотеке» и др.</w:t>
      </w:r>
    </w:p>
    <w:p w:rsidR="00BF16E8" w:rsidRPr="009C4240" w:rsidRDefault="00BF16E8" w:rsidP="000F367C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>Семейная ассамблея.</w:t>
      </w:r>
      <w:r w:rsidRPr="009C4240">
        <w:rPr>
          <w:rFonts w:ascii="Times New Roman" w:hAnsi="Times New Roman"/>
          <w:sz w:val="28"/>
          <w:szCs w:val="28"/>
        </w:rPr>
        <w:t xml:space="preserve"> Семейная асса</w:t>
      </w:r>
      <w:r>
        <w:rPr>
          <w:rFonts w:ascii="Times New Roman" w:hAnsi="Times New Roman"/>
          <w:sz w:val="28"/>
          <w:szCs w:val="28"/>
        </w:rPr>
        <w:t>мблея</w:t>
      </w:r>
      <w:r w:rsidR="00EA51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— форма досуга, объединяю</w:t>
      </w:r>
      <w:r w:rsidRPr="009C4240">
        <w:rPr>
          <w:rFonts w:ascii="Times New Roman" w:hAnsi="Times New Roman"/>
          <w:sz w:val="28"/>
          <w:szCs w:val="28"/>
        </w:rPr>
        <w:t>щая семьи воспитанников и педагогов учреждений образования, культуры и искусства с целью знакомства друг с другом, погружения в разнообразную совместную деятельность (художествен</w:t>
      </w:r>
      <w:r>
        <w:rPr>
          <w:rFonts w:ascii="Times New Roman" w:hAnsi="Times New Roman"/>
          <w:sz w:val="28"/>
          <w:szCs w:val="28"/>
        </w:rPr>
        <w:t>но-продуктивную,  коммуникатив</w:t>
      </w:r>
      <w:r w:rsidRPr="009C4240">
        <w:rPr>
          <w:rFonts w:ascii="Times New Roman" w:hAnsi="Times New Roman"/>
          <w:sz w:val="28"/>
          <w:szCs w:val="28"/>
        </w:rPr>
        <w:t>ную, проектно-исследовательскую и пр.), привлекательную как для детей, так и для взрослых.</w:t>
      </w:r>
      <w:r w:rsidR="00EA5168">
        <w:rPr>
          <w:rFonts w:ascii="Times New Roman" w:hAnsi="Times New Roman"/>
          <w:sz w:val="28"/>
          <w:szCs w:val="28"/>
        </w:rPr>
        <w:t xml:space="preserve"> </w:t>
      </w:r>
      <w:r w:rsidRPr="009C4240">
        <w:rPr>
          <w:rFonts w:ascii="Times New Roman" w:hAnsi="Times New Roman"/>
          <w:sz w:val="28"/>
          <w:szCs w:val="28"/>
        </w:rPr>
        <w:t>Организаторами семейной ассамблеи могут выступить как отдельно взятый детский сад, так и несколько организаций: комитет по о</w:t>
      </w:r>
      <w:r w:rsidR="00EA5168">
        <w:rPr>
          <w:rFonts w:ascii="Times New Roman" w:hAnsi="Times New Roman"/>
          <w:sz w:val="28"/>
          <w:szCs w:val="28"/>
        </w:rPr>
        <w:t xml:space="preserve">бразованию, редакция газеты,  </w:t>
      </w:r>
      <w:r w:rsidRPr="009C4240">
        <w:rPr>
          <w:rFonts w:ascii="Times New Roman" w:hAnsi="Times New Roman"/>
          <w:sz w:val="28"/>
          <w:szCs w:val="28"/>
        </w:rPr>
        <w:t xml:space="preserve"> детская музыка</w:t>
      </w:r>
      <w:r>
        <w:rPr>
          <w:rFonts w:ascii="Times New Roman" w:hAnsi="Times New Roman"/>
          <w:sz w:val="28"/>
          <w:szCs w:val="28"/>
        </w:rPr>
        <w:t>льная школа и др. Проводить ас</w:t>
      </w:r>
      <w:r w:rsidRPr="009C4240">
        <w:rPr>
          <w:rFonts w:ascii="Times New Roman" w:hAnsi="Times New Roman"/>
          <w:sz w:val="28"/>
          <w:szCs w:val="28"/>
        </w:rPr>
        <w:t>самблеи можно в любое время года, летом</w:t>
      </w:r>
      <w:r w:rsidR="00EA5168">
        <w:rPr>
          <w:rFonts w:ascii="Times New Roman" w:hAnsi="Times New Roman"/>
          <w:sz w:val="28"/>
          <w:szCs w:val="28"/>
        </w:rPr>
        <w:t xml:space="preserve"> </w:t>
      </w:r>
      <w:r w:rsidRPr="009C4240">
        <w:rPr>
          <w:rFonts w:ascii="Times New Roman" w:hAnsi="Times New Roman"/>
          <w:sz w:val="28"/>
          <w:szCs w:val="28"/>
        </w:rPr>
        <w:t>—</w:t>
      </w:r>
      <w:r w:rsidR="00EA5168">
        <w:rPr>
          <w:rFonts w:ascii="Times New Roman" w:hAnsi="Times New Roman"/>
          <w:sz w:val="28"/>
          <w:szCs w:val="28"/>
        </w:rPr>
        <w:t xml:space="preserve"> </w:t>
      </w:r>
      <w:r w:rsidRPr="009C4240">
        <w:rPr>
          <w:rFonts w:ascii="Times New Roman" w:hAnsi="Times New Roman"/>
          <w:sz w:val="28"/>
          <w:szCs w:val="28"/>
        </w:rPr>
        <w:t>желательно на открытом воздухе.</w:t>
      </w:r>
    </w:p>
    <w:p w:rsidR="00BF16E8" w:rsidRPr="009C4240" w:rsidRDefault="00BF16E8" w:rsidP="000F367C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>Проектная деятельность.</w:t>
      </w:r>
      <w:r w:rsidRPr="009C4240">
        <w:rPr>
          <w:rFonts w:ascii="Times New Roman" w:hAnsi="Times New Roman"/>
          <w:sz w:val="28"/>
          <w:szCs w:val="28"/>
        </w:rPr>
        <w:t xml:space="preserve"> Все большую актуальность приобретает такая форма совместной деятельности, как проекты. Они меняют роль воспитывающих взрослых в управлении детским садом, в развитии партнерских отношений, помогают им научиться работать в «команде», овладеть способами коллективной мыслительной деятельности; освоить алгоритм создания проекта, отталкивая</w:t>
      </w:r>
      <w:r>
        <w:rPr>
          <w:rFonts w:ascii="Times New Roman" w:hAnsi="Times New Roman"/>
          <w:sz w:val="28"/>
          <w:szCs w:val="28"/>
        </w:rPr>
        <w:t>сь от потребностей ребенка; до</w:t>
      </w:r>
      <w:r w:rsidRPr="009C4240">
        <w:rPr>
          <w:rFonts w:ascii="Times New Roman" w:hAnsi="Times New Roman"/>
          <w:sz w:val="28"/>
          <w:szCs w:val="28"/>
        </w:rPr>
        <w:t>стичь позитивной открытости по отношению к коллегам, воспитанникам и родителям, к своей личности; объединить усилия педагогов, родителей и детей с целью реализации проекта.Идеями для проектирования могут с</w:t>
      </w:r>
      <w:r>
        <w:rPr>
          <w:rFonts w:ascii="Times New Roman" w:hAnsi="Times New Roman"/>
          <w:sz w:val="28"/>
          <w:szCs w:val="28"/>
        </w:rPr>
        <w:t>тать любые предложения, направ</w:t>
      </w:r>
      <w:r w:rsidRPr="009C4240">
        <w:rPr>
          <w:rFonts w:ascii="Times New Roman" w:hAnsi="Times New Roman"/>
          <w:sz w:val="28"/>
          <w:szCs w:val="28"/>
        </w:rPr>
        <w:t xml:space="preserve">ленные на улучшение отношений педагогов, детей и родителей, на развитие ответственности, инициативности, например, организация семейного </w:t>
      </w:r>
      <w:r w:rsidRPr="009C4240">
        <w:rPr>
          <w:rFonts w:ascii="Times New Roman" w:hAnsi="Times New Roman"/>
          <w:sz w:val="28"/>
          <w:szCs w:val="28"/>
        </w:rPr>
        <w:lastRenderedPageBreak/>
        <w:t>л</w:t>
      </w:r>
      <w:r>
        <w:rPr>
          <w:rFonts w:ascii="Times New Roman" w:hAnsi="Times New Roman"/>
          <w:sz w:val="28"/>
          <w:szCs w:val="28"/>
        </w:rPr>
        <w:t>етне</w:t>
      </w:r>
      <w:r w:rsidRPr="009C4240">
        <w:rPr>
          <w:rFonts w:ascii="Times New Roman" w:hAnsi="Times New Roman"/>
          <w:sz w:val="28"/>
          <w:szCs w:val="28"/>
        </w:rPr>
        <w:t>го отдыха дошкольников, проведение Дня семьи в детском са</w:t>
      </w:r>
      <w:r w:rsidR="00EA5168">
        <w:rPr>
          <w:rFonts w:ascii="Times New Roman" w:hAnsi="Times New Roman"/>
          <w:sz w:val="28"/>
          <w:szCs w:val="28"/>
        </w:rPr>
        <w:t xml:space="preserve">ду, </w:t>
      </w:r>
      <w:r w:rsidRPr="009C4240">
        <w:rPr>
          <w:rFonts w:ascii="Times New Roman" w:hAnsi="Times New Roman"/>
          <w:sz w:val="28"/>
          <w:szCs w:val="28"/>
        </w:rPr>
        <w:t xml:space="preserve"> и др.</w:t>
      </w:r>
    </w:p>
    <w:p w:rsidR="00BF16E8" w:rsidRPr="009C4240" w:rsidRDefault="00BF16E8" w:rsidP="000F367C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>Семейный календарь.</w:t>
      </w:r>
      <w:r w:rsidRPr="009C4240">
        <w:rPr>
          <w:rFonts w:ascii="Times New Roman" w:hAnsi="Times New Roman"/>
          <w:sz w:val="28"/>
          <w:szCs w:val="28"/>
        </w:rPr>
        <w:t xml:space="preserve"> Интересные и</w:t>
      </w:r>
      <w:r>
        <w:rPr>
          <w:rFonts w:ascii="Times New Roman" w:hAnsi="Times New Roman"/>
          <w:sz w:val="28"/>
          <w:szCs w:val="28"/>
        </w:rPr>
        <w:t>деи для проектов рождаются бла</w:t>
      </w:r>
      <w:r w:rsidRPr="009C4240">
        <w:rPr>
          <w:rFonts w:ascii="Times New Roman" w:hAnsi="Times New Roman"/>
          <w:sz w:val="28"/>
          <w:szCs w:val="28"/>
        </w:rPr>
        <w:t>годаря семейному календарю, который может помочь родителям научиться планировать свою деятельность и находить время для взаимодействия и общения с ребенком.</w:t>
      </w:r>
      <w:r w:rsidR="00EA5168">
        <w:rPr>
          <w:rFonts w:ascii="Times New Roman" w:hAnsi="Times New Roman"/>
          <w:sz w:val="28"/>
          <w:szCs w:val="28"/>
        </w:rPr>
        <w:t xml:space="preserve"> </w:t>
      </w:r>
      <w:r w:rsidRPr="009C4240">
        <w:rPr>
          <w:rFonts w:ascii="Times New Roman" w:hAnsi="Times New Roman"/>
          <w:sz w:val="28"/>
          <w:szCs w:val="28"/>
        </w:rPr>
        <w:t>Семейный календарь может состоять и</w:t>
      </w:r>
      <w:r>
        <w:rPr>
          <w:rFonts w:ascii="Times New Roman" w:hAnsi="Times New Roman"/>
          <w:sz w:val="28"/>
          <w:szCs w:val="28"/>
        </w:rPr>
        <w:t>з двух взаимосвязанных, взаимо</w:t>
      </w:r>
      <w:r w:rsidRPr="009C4240">
        <w:rPr>
          <w:rFonts w:ascii="Times New Roman" w:hAnsi="Times New Roman"/>
          <w:sz w:val="28"/>
          <w:szCs w:val="28"/>
        </w:rPr>
        <w:t>проникающих частей: одна— сопровождающая инвариантная, предлагаемая детским садом для всех семей воспитанник</w:t>
      </w:r>
      <w:r>
        <w:rPr>
          <w:rFonts w:ascii="Times New Roman" w:hAnsi="Times New Roman"/>
          <w:sz w:val="28"/>
          <w:szCs w:val="28"/>
        </w:rPr>
        <w:t>ов; вторая— вариативная, проек</w:t>
      </w:r>
      <w:r w:rsidRPr="009C4240">
        <w:rPr>
          <w:rFonts w:ascii="Times New Roman" w:hAnsi="Times New Roman"/>
          <w:sz w:val="28"/>
          <w:szCs w:val="28"/>
        </w:rPr>
        <w:t>тируемая каждой семьей в логике своих потребностей и традиций.</w:t>
      </w:r>
      <w:r w:rsidR="00EA5168">
        <w:rPr>
          <w:rFonts w:ascii="Times New Roman" w:hAnsi="Times New Roman"/>
          <w:sz w:val="28"/>
          <w:szCs w:val="28"/>
        </w:rPr>
        <w:t xml:space="preserve"> </w:t>
      </w:r>
      <w:r w:rsidRPr="009C4240">
        <w:rPr>
          <w:rFonts w:ascii="Times New Roman" w:hAnsi="Times New Roman"/>
          <w:sz w:val="28"/>
          <w:szCs w:val="28"/>
        </w:rPr>
        <w:t>Сопровождающая инвариантная часть календаря, разрабатываемая педагогами с учетом воспитательно-образовательной работы в детском саду, может включать следующие сведе</w:t>
      </w:r>
      <w:r>
        <w:rPr>
          <w:rFonts w:ascii="Times New Roman" w:hAnsi="Times New Roman"/>
          <w:sz w:val="28"/>
          <w:szCs w:val="28"/>
        </w:rPr>
        <w:t>ния: о сезоне, а также о сезон</w:t>
      </w:r>
      <w:r w:rsidRPr="009C4240">
        <w:rPr>
          <w:rFonts w:ascii="Times New Roman" w:hAnsi="Times New Roman"/>
          <w:sz w:val="28"/>
          <w:szCs w:val="28"/>
        </w:rPr>
        <w:t>ных народных праздниках и рекомендации по их проведению в семье с учетом возраста детей; о всемирн</w:t>
      </w:r>
      <w:r>
        <w:rPr>
          <w:rFonts w:ascii="Times New Roman" w:hAnsi="Times New Roman"/>
          <w:sz w:val="28"/>
          <w:szCs w:val="28"/>
        </w:rPr>
        <w:t>ых, всероссийских государствен</w:t>
      </w:r>
      <w:r w:rsidR="00275E6D">
        <w:rPr>
          <w:rFonts w:ascii="Times New Roman" w:hAnsi="Times New Roman"/>
          <w:sz w:val="28"/>
          <w:szCs w:val="28"/>
        </w:rPr>
        <w:t>ных,</w:t>
      </w:r>
      <w:r w:rsidRPr="009C4240">
        <w:rPr>
          <w:rFonts w:ascii="Times New Roman" w:hAnsi="Times New Roman"/>
          <w:sz w:val="28"/>
          <w:szCs w:val="28"/>
        </w:rPr>
        <w:t xml:space="preserve"> районных праздниках и рекомендации по их проведению в семье с учетом возраста детей;</w:t>
      </w:r>
      <w:r w:rsidR="00EA5168">
        <w:rPr>
          <w:rFonts w:ascii="Times New Roman" w:hAnsi="Times New Roman"/>
          <w:sz w:val="28"/>
          <w:szCs w:val="28"/>
        </w:rPr>
        <w:t xml:space="preserve"> </w:t>
      </w:r>
      <w:r w:rsidRPr="009C4240">
        <w:rPr>
          <w:rFonts w:ascii="Times New Roman" w:hAnsi="Times New Roman"/>
          <w:sz w:val="28"/>
          <w:szCs w:val="28"/>
        </w:rPr>
        <w:t>о профессиональных праздниках, отмечаемых в семье, и рекомендации по организации с детьми бесед о профессиях; о мероприятиях, проводимых для семей воспитанников в детском саду (консультаци</w:t>
      </w:r>
      <w:r w:rsidR="00275E6D">
        <w:rPr>
          <w:rFonts w:ascii="Times New Roman" w:hAnsi="Times New Roman"/>
          <w:sz w:val="28"/>
          <w:szCs w:val="28"/>
        </w:rPr>
        <w:t>ях, заседаниях);</w:t>
      </w:r>
      <w:r w:rsidRPr="009C4240">
        <w:rPr>
          <w:rFonts w:ascii="Times New Roman" w:hAnsi="Times New Roman"/>
          <w:sz w:val="28"/>
          <w:szCs w:val="28"/>
        </w:rPr>
        <w:t xml:space="preserve"> о концертах и рекомендации по их посещению вместе с ребенком; афоризмы о воспитании; рекомендации по организации разнообразной деятел</w:t>
      </w:r>
      <w:r>
        <w:rPr>
          <w:rFonts w:ascii="Times New Roman" w:hAnsi="Times New Roman"/>
          <w:sz w:val="28"/>
          <w:szCs w:val="28"/>
        </w:rPr>
        <w:t>ьности в семье — семейного чте</w:t>
      </w:r>
      <w:r w:rsidRPr="009C4240">
        <w:rPr>
          <w:rFonts w:ascii="Times New Roman" w:hAnsi="Times New Roman"/>
          <w:sz w:val="28"/>
          <w:szCs w:val="28"/>
        </w:rPr>
        <w:t>ния, семейных прогулок на природу, экскурсий в музей, на выставки, к достопримечательностям (погружение в ис</w:t>
      </w:r>
      <w:r w:rsidR="00275E6D">
        <w:rPr>
          <w:rFonts w:ascii="Times New Roman" w:hAnsi="Times New Roman"/>
          <w:sz w:val="28"/>
          <w:szCs w:val="28"/>
        </w:rPr>
        <w:t xml:space="preserve">торию и культуру района, </w:t>
      </w:r>
      <w:r w:rsidRPr="009C4240">
        <w:rPr>
          <w:rFonts w:ascii="Times New Roman" w:hAnsi="Times New Roman"/>
          <w:sz w:val="28"/>
          <w:szCs w:val="28"/>
        </w:rPr>
        <w:t>села), художественной деятельности и т. п.</w:t>
      </w:r>
    </w:p>
    <w:p w:rsidR="00BF16E8" w:rsidRPr="004D016E" w:rsidRDefault="00BF16E8" w:rsidP="004D016E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C4240">
        <w:rPr>
          <w:rFonts w:ascii="Times New Roman" w:hAnsi="Times New Roman"/>
          <w:sz w:val="28"/>
          <w:szCs w:val="28"/>
        </w:rPr>
        <w:t>Вторая, вариативная часть, планируемая семьей, может содержать следующие сведения: о семейных праздниках — днях рождения членов семьи, родных (именины), друзей семьи (в том числе друзей ребенка),</w:t>
      </w:r>
      <w:r w:rsidR="00275E6D">
        <w:rPr>
          <w:rFonts w:ascii="Times New Roman" w:hAnsi="Times New Roman"/>
          <w:sz w:val="28"/>
          <w:szCs w:val="28"/>
        </w:rPr>
        <w:t xml:space="preserve"> </w:t>
      </w:r>
      <w:r w:rsidRPr="009C4240">
        <w:rPr>
          <w:rFonts w:ascii="Times New Roman" w:hAnsi="Times New Roman"/>
          <w:sz w:val="28"/>
          <w:szCs w:val="28"/>
        </w:rPr>
        <w:t>а также о днях памяти в семье; о семейных прогулках, поездках и др.; о семейном отдыхе (отпуск родителей); о достижениях ребенка.</w:t>
      </w:r>
      <w:r w:rsidR="00275E6D">
        <w:rPr>
          <w:rFonts w:ascii="Times New Roman" w:hAnsi="Times New Roman"/>
          <w:sz w:val="28"/>
          <w:szCs w:val="28"/>
        </w:rPr>
        <w:t xml:space="preserve"> </w:t>
      </w:r>
      <w:r w:rsidRPr="009C4240">
        <w:rPr>
          <w:rFonts w:ascii="Times New Roman" w:hAnsi="Times New Roman"/>
          <w:sz w:val="28"/>
          <w:szCs w:val="28"/>
        </w:rPr>
        <w:t xml:space="preserve">Оформляя </w:t>
      </w:r>
      <w:r w:rsidRPr="009C4240">
        <w:rPr>
          <w:rFonts w:ascii="Times New Roman" w:hAnsi="Times New Roman"/>
          <w:sz w:val="28"/>
          <w:szCs w:val="28"/>
        </w:rPr>
        <w:lastRenderedPageBreak/>
        <w:t>семейный календарь, педагоги и родители в полной мере могут проявить свои художественно-оформительские способности.</w:t>
      </w:r>
      <w:r w:rsidR="00275E6D">
        <w:rPr>
          <w:rFonts w:ascii="Times New Roman" w:hAnsi="Times New Roman"/>
          <w:sz w:val="28"/>
          <w:szCs w:val="28"/>
        </w:rPr>
        <w:t xml:space="preserve"> </w:t>
      </w:r>
      <w:r w:rsidRPr="009C4240">
        <w:rPr>
          <w:rFonts w:ascii="Times New Roman" w:hAnsi="Times New Roman"/>
          <w:sz w:val="28"/>
          <w:szCs w:val="28"/>
        </w:rPr>
        <w:t>Семейный календарь рождает у родителей и прародите</w:t>
      </w:r>
      <w:r>
        <w:rPr>
          <w:rFonts w:ascii="Times New Roman" w:hAnsi="Times New Roman"/>
          <w:sz w:val="28"/>
          <w:szCs w:val="28"/>
        </w:rPr>
        <w:t>лей идеи буду</w:t>
      </w:r>
      <w:r w:rsidRPr="009C4240">
        <w:rPr>
          <w:rFonts w:ascii="Times New Roman" w:hAnsi="Times New Roman"/>
          <w:sz w:val="28"/>
          <w:szCs w:val="28"/>
        </w:rPr>
        <w:t>щих совместных дел в семье и детском саду.</w:t>
      </w:r>
    </w:p>
    <w:p w:rsidR="00BF16E8" w:rsidRPr="004D016E" w:rsidRDefault="00BF16E8" w:rsidP="000F367C">
      <w:pPr>
        <w:spacing w:after="0" w:line="360" w:lineRule="auto"/>
        <w:ind w:left="567"/>
        <w:rPr>
          <w:rFonts w:ascii="Times New Roman" w:hAnsi="Times New Roman"/>
          <w:b/>
          <w:color w:val="1C10B4"/>
          <w:sz w:val="28"/>
          <w:szCs w:val="28"/>
        </w:rPr>
      </w:pPr>
      <w:r w:rsidRPr="004D016E">
        <w:rPr>
          <w:rFonts w:ascii="Times New Roman" w:hAnsi="Times New Roman"/>
          <w:b/>
          <w:color w:val="1C10B4"/>
          <w:sz w:val="28"/>
          <w:szCs w:val="28"/>
        </w:rPr>
        <w:t>2.7</w:t>
      </w:r>
      <w:r w:rsidR="004D016E">
        <w:rPr>
          <w:rFonts w:ascii="Times New Roman" w:hAnsi="Times New Roman"/>
          <w:b/>
          <w:color w:val="1C10B4"/>
          <w:sz w:val="28"/>
          <w:szCs w:val="28"/>
        </w:rPr>
        <w:t>.</w:t>
      </w:r>
      <w:r w:rsidRPr="004D016E">
        <w:rPr>
          <w:rFonts w:ascii="Times New Roman" w:hAnsi="Times New Roman"/>
          <w:b/>
          <w:color w:val="1C10B4"/>
          <w:sz w:val="28"/>
          <w:szCs w:val="28"/>
        </w:rPr>
        <w:t xml:space="preserve"> Взаимодействие педагогического коллектива с социумом</w:t>
      </w:r>
    </w:p>
    <w:p w:rsidR="00BF16E8" w:rsidRDefault="00BF16E8" w:rsidP="000F367C">
      <w:pPr>
        <w:spacing w:after="0" w:line="360" w:lineRule="auto"/>
        <w:ind w:left="567"/>
        <w:rPr>
          <w:rFonts w:ascii="Times New Roman" w:hAnsi="Times New Roman"/>
          <w:b/>
          <w:sz w:val="28"/>
          <w:szCs w:val="28"/>
        </w:rPr>
      </w:pPr>
    </w:p>
    <w:p w:rsidR="00BF16E8" w:rsidRPr="00322C9E" w:rsidRDefault="00BF16E8" w:rsidP="000F367C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>МКДОУ «Детский сад с. Ванашимахи 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22C9E">
        <w:rPr>
          <w:rFonts w:ascii="Times New Roman" w:hAnsi="Times New Roman"/>
          <w:sz w:val="28"/>
          <w:szCs w:val="28"/>
        </w:rPr>
        <w:t>занимает определенное место в  едином образовательн</w:t>
      </w:r>
      <w:r>
        <w:rPr>
          <w:rFonts w:ascii="Times New Roman" w:hAnsi="Times New Roman"/>
          <w:sz w:val="28"/>
          <w:szCs w:val="28"/>
        </w:rPr>
        <w:t>ом</w:t>
      </w:r>
      <w:r w:rsidR="004D01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пространстве Сергокалинского района</w:t>
      </w:r>
      <w:r w:rsidRPr="00322C9E">
        <w:rPr>
          <w:rFonts w:ascii="Times New Roman" w:hAnsi="Times New Roman"/>
          <w:sz w:val="28"/>
          <w:szCs w:val="28"/>
        </w:rPr>
        <w:t xml:space="preserve"> и акт</w:t>
      </w:r>
      <w:r>
        <w:rPr>
          <w:rFonts w:ascii="Times New Roman" w:hAnsi="Times New Roman"/>
          <w:sz w:val="28"/>
          <w:szCs w:val="28"/>
        </w:rPr>
        <w:t>ивно взаимодействует с социумом. Прежде всего,</w:t>
      </w:r>
      <w:r w:rsidR="00275E6D">
        <w:rPr>
          <w:rFonts w:ascii="Times New Roman" w:hAnsi="Times New Roman"/>
          <w:sz w:val="28"/>
          <w:szCs w:val="28"/>
        </w:rPr>
        <w:t xml:space="preserve"> это МКОУ «Ванашимахинская СОШ», КДЦ, библиотека. </w:t>
      </w:r>
    </w:p>
    <w:p w:rsidR="00BF16E8" w:rsidRPr="004D016E" w:rsidRDefault="00BF16E8" w:rsidP="000F367C">
      <w:pPr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>Программа преемственности</w:t>
      </w:r>
    </w:p>
    <w:p w:rsidR="00BF16E8" w:rsidRPr="004D016E" w:rsidRDefault="00BF16E8" w:rsidP="000F367C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>дошкольного и начального образования</w:t>
      </w:r>
    </w:p>
    <w:p w:rsidR="00BF16E8" w:rsidRPr="004D016E" w:rsidRDefault="00BF16E8" w:rsidP="000F367C">
      <w:pPr>
        <w:spacing w:after="0"/>
        <w:jc w:val="both"/>
        <w:rPr>
          <w:rFonts w:ascii="Times New Roman" w:hAnsi="Times New Roman"/>
          <w:b/>
          <w:color w:val="C00000"/>
          <w:sz w:val="28"/>
          <w:szCs w:val="28"/>
        </w:rPr>
      </w:pPr>
    </w:p>
    <w:p w:rsidR="00BF16E8" w:rsidRPr="007C2492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>Цель:</w:t>
      </w:r>
      <w:r w:rsidRPr="007C2492">
        <w:rPr>
          <w:rFonts w:ascii="Times New Roman" w:hAnsi="Times New Roman"/>
          <w:b/>
          <w:sz w:val="28"/>
          <w:szCs w:val="28"/>
        </w:rPr>
        <w:t xml:space="preserve"> </w:t>
      </w:r>
      <w:r w:rsidRPr="007C2492">
        <w:rPr>
          <w:rFonts w:ascii="Times New Roman" w:hAnsi="Times New Roman"/>
          <w:sz w:val="28"/>
          <w:szCs w:val="28"/>
        </w:rPr>
        <w:t xml:space="preserve">обеспечение преемственности и непрерывности в организации образовательной, воспитательной, учебно-методической работы между дошкольным и начальным звеном образования. </w:t>
      </w:r>
    </w:p>
    <w:p w:rsidR="00BF16E8" w:rsidRPr="004D016E" w:rsidRDefault="00BF16E8" w:rsidP="000F367C">
      <w:pPr>
        <w:spacing w:after="0"/>
        <w:ind w:left="567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 xml:space="preserve">Задачи: </w:t>
      </w:r>
    </w:p>
    <w:p w:rsidR="00BF16E8" w:rsidRPr="007C2492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C2492">
        <w:rPr>
          <w:rFonts w:ascii="Times New Roman" w:hAnsi="Times New Roman"/>
          <w:sz w:val="28"/>
          <w:szCs w:val="28"/>
        </w:rPr>
        <w:t>Согласовать цели и задачи дошкольного и школьного начального образования.</w:t>
      </w:r>
    </w:p>
    <w:p w:rsidR="00BF16E8" w:rsidRPr="007C2492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C2492">
        <w:rPr>
          <w:rFonts w:ascii="Times New Roman" w:hAnsi="Times New Roman"/>
          <w:sz w:val="28"/>
          <w:szCs w:val="28"/>
        </w:rPr>
        <w:t xml:space="preserve">Создать психолого-педагогические условия, обеспечивающие сохранность и укрепление здоровья, непрерывность психофизического развития дошкольника и младшего школьника. </w:t>
      </w:r>
    </w:p>
    <w:p w:rsidR="00BF16E8" w:rsidRPr="007C2492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C2492">
        <w:rPr>
          <w:rFonts w:ascii="Times New Roman" w:hAnsi="Times New Roman"/>
          <w:sz w:val="28"/>
          <w:szCs w:val="28"/>
        </w:rPr>
        <w:t>Обеспечить усло</w:t>
      </w:r>
      <w:r w:rsidR="004D016E">
        <w:rPr>
          <w:rFonts w:ascii="Times New Roman" w:hAnsi="Times New Roman"/>
          <w:sz w:val="28"/>
          <w:szCs w:val="28"/>
        </w:rPr>
        <w:t>вия для реализации плавного, бес</w:t>
      </w:r>
      <w:r w:rsidR="004D016E" w:rsidRPr="007C2492">
        <w:rPr>
          <w:rFonts w:ascii="Times New Roman" w:hAnsi="Times New Roman"/>
          <w:sz w:val="28"/>
          <w:szCs w:val="28"/>
        </w:rPr>
        <w:t>стрессового</w:t>
      </w:r>
      <w:r w:rsidRPr="007C2492">
        <w:rPr>
          <w:rFonts w:ascii="Times New Roman" w:hAnsi="Times New Roman"/>
          <w:sz w:val="28"/>
          <w:szCs w:val="28"/>
        </w:rPr>
        <w:t xml:space="preserve"> перехода детей от игровой к учебной деятельности.</w:t>
      </w:r>
    </w:p>
    <w:p w:rsidR="00BF16E8" w:rsidRPr="007C2492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C2492">
        <w:rPr>
          <w:rFonts w:ascii="Times New Roman" w:hAnsi="Times New Roman"/>
          <w:sz w:val="28"/>
          <w:szCs w:val="28"/>
        </w:rPr>
        <w:t xml:space="preserve">Преемственность учебных планов и программ дошкольного и школьного начального образования. </w:t>
      </w:r>
    </w:p>
    <w:p w:rsidR="00BF16E8" w:rsidRPr="007C2492" w:rsidRDefault="00BF16E8" w:rsidP="000F367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F16E8" w:rsidRPr="007C2492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Школа и детский сад нацелены</w:t>
      </w:r>
      <w:r w:rsidRPr="007C2492">
        <w:rPr>
          <w:rFonts w:ascii="Times New Roman" w:hAnsi="Times New Roman"/>
          <w:sz w:val="28"/>
          <w:szCs w:val="28"/>
        </w:rPr>
        <w:t xml:space="preserve"> на реализацию комплекса образовательных задач, которые исходят из двух взаимодействующих целей – подготовить ребёнка дошкольного возраста к обучению в школе и в начальной школе заложить базу для дальнейшего активного обучения. </w:t>
      </w:r>
    </w:p>
    <w:p w:rsidR="00BF16E8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C2492">
        <w:rPr>
          <w:rFonts w:ascii="Times New Roman" w:hAnsi="Times New Roman"/>
          <w:sz w:val="28"/>
          <w:szCs w:val="28"/>
        </w:rPr>
        <w:t xml:space="preserve">      Готовность к обучению в начальной школе предполагает физиологическую зрелость и психологическую готовность, готовность к обучению в основной школе - наличие способности обучаться. </w:t>
      </w:r>
    </w:p>
    <w:p w:rsidR="00BF16E8" w:rsidRPr="007C2492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BF16E8" w:rsidRPr="004D016E" w:rsidRDefault="00BF16E8" w:rsidP="000F367C">
      <w:pPr>
        <w:spacing w:after="0"/>
        <w:ind w:left="567"/>
        <w:jc w:val="both"/>
        <w:rPr>
          <w:rFonts w:ascii="Times New Roman" w:hAnsi="Times New Roman"/>
          <w:b/>
          <w:i/>
          <w:color w:val="1C10B4"/>
          <w:sz w:val="28"/>
          <w:szCs w:val="28"/>
        </w:rPr>
      </w:pPr>
      <w:r w:rsidRPr="004D016E">
        <w:rPr>
          <w:rFonts w:ascii="Times New Roman" w:hAnsi="Times New Roman"/>
          <w:b/>
          <w:i/>
          <w:color w:val="1C10B4"/>
          <w:sz w:val="28"/>
          <w:szCs w:val="28"/>
        </w:rPr>
        <w:lastRenderedPageBreak/>
        <w:t xml:space="preserve">Организация работы по предшкольному обучению детей старшего дошкольного возраста осуществляется по следующим направлениям: </w:t>
      </w:r>
    </w:p>
    <w:p w:rsidR="00BF16E8" w:rsidRPr="00C371AD" w:rsidRDefault="00BF16E8" w:rsidP="000F367C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F16E8" w:rsidRPr="007C2492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4D016E">
        <w:rPr>
          <w:rFonts w:ascii="Times New Roman" w:hAnsi="Times New Roman"/>
          <w:color w:val="1C10B4"/>
          <w:sz w:val="28"/>
          <w:szCs w:val="28"/>
        </w:rPr>
        <w:tab/>
      </w:r>
      <w:r w:rsidRPr="007C2492">
        <w:rPr>
          <w:rFonts w:ascii="Times New Roman" w:hAnsi="Times New Roman"/>
          <w:sz w:val="28"/>
          <w:szCs w:val="28"/>
        </w:rPr>
        <w:t>организационно-методическое обеспечение;</w:t>
      </w:r>
    </w:p>
    <w:p w:rsidR="00BF16E8" w:rsidRPr="007C2492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7C2492">
        <w:rPr>
          <w:rFonts w:ascii="Times New Roman" w:hAnsi="Times New Roman"/>
          <w:sz w:val="28"/>
          <w:szCs w:val="28"/>
        </w:rPr>
        <w:tab/>
        <w:t>работа с детьми;</w:t>
      </w:r>
    </w:p>
    <w:p w:rsidR="00BF16E8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7C2492">
        <w:rPr>
          <w:rFonts w:ascii="Times New Roman" w:hAnsi="Times New Roman"/>
          <w:sz w:val="28"/>
          <w:szCs w:val="28"/>
        </w:rPr>
        <w:tab/>
        <w:t>работа с родителями.</w:t>
      </w:r>
    </w:p>
    <w:p w:rsidR="00BF16E8" w:rsidRPr="007C2492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BF16E8" w:rsidRPr="004D016E" w:rsidRDefault="00BF16E8" w:rsidP="000F367C">
      <w:pPr>
        <w:spacing w:after="0"/>
        <w:ind w:left="567"/>
        <w:jc w:val="both"/>
        <w:rPr>
          <w:rFonts w:ascii="Times New Roman" w:hAnsi="Times New Roman"/>
          <w:i/>
          <w:color w:val="1C10B4"/>
          <w:sz w:val="28"/>
          <w:szCs w:val="28"/>
        </w:rPr>
      </w:pPr>
      <w:r w:rsidRPr="004D016E">
        <w:rPr>
          <w:rFonts w:ascii="Times New Roman" w:hAnsi="Times New Roman"/>
          <w:b/>
          <w:i/>
          <w:color w:val="1C10B4"/>
          <w:sz w:val="28"/>
          <w:szCs w:val="28"/>
        </w:rPr>
        <w:t>Организационно-методическое обеспечение включает</w:t>
      </w:r>
      <w:r w:rsidRPr="004D016E">
        <w:rPr>
          <w:rFonts w:ascii="Times New Roman" w:hAnsi="Times New Roman"/>
          <w:i/>
          <w:color w:val="1C10B4"/>
          <w:sz w:val="28"/>
          <w:szCs w:val="28"/>
        </w:rPr>
        <w:t>:</w:t>
      </w:r>
    </w:p>
    <w:p w:rsidR="00BF16E8" w:rsidRPr="004D016E" w:rsidRDefault="00BF16E8" w:rsidP="000F367C">
      <w:pPr>
        <w:spacing w:after="0"/>
        <w:ind w:left="567"/>
        <w:jc w:val="both"/>
        <w:rPr>
          <w:rFonts w:ascii="Times New Roman" w:hAnsi="Times New Roman"/>
          <w:color w:val="1C10B4"/>
          <w:sz w:val="28"/>
          <w:szCs w:val="28"/>
        </w:rPr>
      </w:pPr>
    </w:p>
    <w:p w:rsidR="00BF16E8" w:rsidRPr="007C2492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4D016E">
        <w:rPr>
          <w:rFonts w:ascii="Times New Roman" w:hAnsi="Times New Roman"/>
          <w:color w:val="1C10B4"/>
          <w:sz w:val="28"/>
          <w:szCs w:val="28"/>
        </w:rPr>
        <w:tab/>
      </w:r>
      <w:r w:rsidRPr="007C2492">
        <w:rPr>
          <w:rFonts w:ascii="Times New Roman" w:hAnsi="Times New Roman"/>
          <w:sz w:val="28"/>
          <w:szCs w:val="28"/>
        </w:rPr>
        <w:t xml:space="preserve">Совместные педагогические советы по вопросам преемственности. </w:t>
      </w:r>
    </w:p>
    <w:p w:rsidR="00BF16E8" w:rsidRPr="007C2492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7C2492">
        <w:rPr>
          <w:rFonts w:ascii="Times New Roman" w:hAnsi="Times New Roman"/>
          <w:sz w:val="28"/>
          <w:szCs w:val="28"/>
        </w:rPr>
        <w:tab/>
        <w:t xml:space="preserve">Совместные заседания МО по вопросам эффективности работы учителей и воспитателей ДОУ по подготовке детей к обучению в школе. </w:t>
      </w:r>
    </w:p>
    <w:p w:rsidR="00BF16E8" w:rsidRPr="007C2492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4D016E">
        <w:rPr>
          <w:rFonts w:ascii="Times New Roman" w:hAnsi="Times New Roman"/>
          <w:color w:val="1C10B4"/>
          <w:sz w:val="28"/>
          <w:szCs w:val="28"/>
        </w:rPr>
        <w:tab/>
      </w:r>
      <w:r w:rsidRPr="007C2492">
        <w:rPr>
          <w:rFonts w:ascii="Times New Roman" w:hAnsi="Times New Roman"/>
          <w:sz w:val="28"/>
          <w:szCs w:val="28"/>
        </w:rPr>
        <w:t xml:space="preserve">Семинары-практикумы. </w:t>
      </w:r>
    </w:p>
    <w:p w:rsidR="00BF16E8" w:rsidRPr="007C2492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7C2492">
        <w:rPr>
          <w:rFonts w:ascii="Times New Roman" w:hAnsi="Times New Roman"/>
          <w:sz w:val="28"/>
          <w:szCs w:val="28"/>
        </w:rPr>
        <w:tab/>
        <w:t>Взаимопосещения занятий. Изучение опыта использования вариативных форм, методов и приёмов работы в практике учителей и воспитателей.</w:t>
      </w:r>
    </w:p>
    <w:p w:rsidR="00BF16E8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4D016E">
        <w:rPr>
          <w:rFonts w:ascii="Times New Roman" w:hAnsi="Times New Roman"/>
          <w:color w:val="1C10B4"/>
          <w:sz w:val="28"/>
          <w:szCs w:val="28"/>
        </w:rPr>
        <w:tab/>
      </w:r>
      <w:r w:rsidRPr="007C2492">
        <w:rPr>
          <w:rFonts w:ascii="Times New Roman" w:hAnsi="Times New Roman"/>
          <w:sz w:val="28"/>
          <w:szCs w:val="28"/>
        </w:rPr>
        <w:t xml:space="preserve">Разработку и создание единой системы диагностических методик “предшкольного” образования. </w:t>
      </w:r>
    </w:p>
    <w:p w:rsidR="00BF16E8" w:rsidRPr="007C2492" w:rsidRDefault="00BF16E8" w:rsidP="000F367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F16E8" w:rsidRPr="004D016E" w:rsidRDefault="00BF16E8" w:rsidP="000F367C">
      <w:pPr>
        <w:spacing w:after="0"/>
        <w:ind w:left="567"/>
        <w:jc w:val="both"/>
        <w:rPr>
          <w:rFonts w:ascii="Times New Roman" w:hAnsi="Times New Roman"/>
          <w:b/>
          <w:i/>
          <w:color w:val="1C10B4"/>
          <w:sz w:val="28"/>
          <w:szCs w:val="28"/>
        </w:rPr>
      </w:pPr>
      <w:r w:rsidRPr="004D016E">
        <w:rPr>
          <w:rFonts w:ascii="Times New Roman" w:hAnsi="Times New Roman"/>
          <w:b/>
          <w:i/>
          <w:color w:val="1C10B4"/>
          <w:sz w:val="28"/>
          <w:szCs w:val="28"/>
        </w:rPr>
        <w:t xml:space="preserve">Работа с детьми включает: </w:t>
      </w:r>
    </w:p>
    <w:p w:rsidR="00BF16E8" w:rsidRPr="007C2492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 xml:space="preserve"> Работу </w:t>
      </w:r>
      <w:r w:rsidRPr="007C2492">
        <w:rPr>
          <w:rFonts w:ascii="Times New Roman" w:hAnsi="Times New Roman"/>
          <w:sz w:val="28"/>
          <w:szCs w:val="28"/>
        </w:rPr>
        <w:t xml:space="preserve"> по отслеживанию развития детей, определению “школьной зрелости”.</w:t>
      </w:r>
    </w:p>
    <w:p w:rsidR="00BF16E8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4D016E">
        <w:rPr>
          <w:rFonts w:ascii="Times New Roman" w:hAnsi="Times New Roman"/>
          <w:color w:val="1C10B4"/>
          <w:sz w:val="28"/>
          <w:szCs w:val="28"/>
        </w:rPr>
        <w:tab/>
      </w:r>
      <w:r w:rsidRPr="007C2492">
        <w:rPr>
          <w:rFonts w:ascii="Times New Roman" w:hAnsi="Times New Roman"/>
          <w:sz w:val="28"/>
          <w:szCs w:val="28"/>
        </w:rPr>
        <w:t xml:space="preserve">Совместное проведение праздников, спортивных мероприятий. </w:t>
      </w:r>
    </w:p>
    <w:p w:rsidR="00BF16E8" w:rsidRPr="007C2492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BF16E8" w:rsidRPr="004D016E" w:rsidRDefault="00BF16E8" w:rsidP="000F367C">
      <w:pPr>
        <w:spacing w:after="0"/>
        <w:ind w:left="567"/>
        <w:jc w:val="both"/>
        <w:rPr>
          <w:rFonts w:ascii="Times New Roman" w:hAnsi="Times New Roman"/>
          <w:b/>
          <w:i/>
          <w:color w:val="1C10B4"/>
          <w:sz w:val="28"/>
          <w:szCs w:val="28"/>
        </w:rPr>
      </w:pPr>
      <w:r w:rsidRPr="004D016E">
        <w:rPr>
          <w:rFonts w:ascii="Times New Roman" w:hAnsi="Times New Roman"/>
          <w:b/>
          <w:i/>
          <w:color w:val="1C10B4"/>
          <w:sz w:val="28"/>
          <w:szCs w:val="28"/>
        </w:rPr>
        <w:t xml:space="preserve">Система взаимодействия педагога и родителей включает: </w:t>
      </w:r>
    </w:p>
    <w:p w:rsidR="00BF16E8" w:rsidRPr="004D016E" w:rsidRDefault="00BF16E8" w:rsidP="000F367C">
      <w:pPr>
        <w:spacing w:after="0"/>
        <w:ind w:left="567"/>
        <w:jc w:val="both"/>
        <w:rPr>
          <w:rFonts w:ascii="Times New Roman" w:hAnsi="Times New Roman"/>
          <w:i/>
          <w:color w:val="1C10B4"/>
          <w:sz w:val="28"/>
          <w:szCs w:val="28"/>
        </w:rPr>
      </w:pPr>
    </w:p>
    <w:p w:rsidR="00BF16E8" w:rsidRPr="007C2492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4D016E">
        <w:rPr>
          <w:rFonts w:ascii="Times New Roman" w:hAnsi="Times New Roman"/>
          <w:color w:val="1C10B4"/>
          <w:sz w:val="28"/>
          <w:szCs w:val="28"/>
        </w:rPr>
        <w:tab/>
      </w:r>
      <w:r w:rsidRPr="007C2492">
        <w:rPr>
          <w:rFonts w:ascii="Times New Roman" w:hAnsi="Times New Roman"/>
          <w:sz w:val="28"/>
          <w:szCs w:val="28"/>
        </w:rPr>
        <w:t xml:space="preserve">Совместное проведение родительских собраний. </w:t>
      </w:r>
    </w:p>
    <w:p w:rsidR="00BF16E8" w:rsidRPr="007C2492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4D016E">
        <w:rPr>
          <w:rFonts w:ascii="Times New Roman" w:hAnsi="Times New Roman"/>
          <w:color w:val="1C10B4"/>
          <w:sz w:val="28"/>
          <w:szCs w:val="28"/>
        </w:rPr>
        <w:tab/>
      </w:r>
      <w:r w:rsidRPr="007C2492">
        <w:rPr>
          <w:rFonts w:ascii="Times New Roman" w:hAnsi="Times New Roman"/>
          <w:sz w:val="28"/>
          <w:szCs w:val="28"/>
        </w:rPr>
        <w:t xml:space="preserve">Проведение дней открытых дверей. </w:t>
      </w:r>
    </w:p>
    <w:p w:rsidR="00BF16E8" w:rsidRPr="007C2492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7C2492">
        <w:rPr>
          <w:rFonts w:ascii="Times New Roman" w:hAnsi="Times New Roman"/>
          <w:sz w:val="28"/>
          <w:szCs w:val="28"/>
        </w:rPr>
        <w:tab/>
        <w:t xml:space="preserve">Посещение уроков и адаптационных занятий родителями. </w:t>
      </w:r>
    </w:p>
    <w:p w:rsidR="00BF16E8" w:rsidRPr="007C2492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7C2492">
        <w:rPr>
          <w:rFonts w:ascii="Times New Roman" w:hAnsi="Times New Roman"/>
          <w:sz w:val="28"/>
          <w:szCs w:val="28"/>
        </w:rPr>
        <w:tab/>
        <w:t>Открытые занятия педагогов дополнительного образования.</w:t>
      </w:r>
    </w:p>
    <w:p w:rsidR="00BF16E8" w:rsidRPr="007C2492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4D016E">
        <w:rPr>
          <w:rFonts w:ascii="Times New Roman" w:hAnsi="Times New Roman"/>
          <w:color w:val="1C10B4"/>
          <w:sz w:val="28"/>
          <w:szCs w:val="28"/>
        </w:rPr>
        <w:tab/>
      </w:r>
      <w:r w:rsidRPr="007C2492">
        <w:rPr>
          <w:rFonts w:ascii="Times New Roman" w:hAnsi="Times New Roman"/>
          <w:sz w:val="28"/>
          <w:szCs w:val="28"/>
        </w:rPr>
        <w:t xml:space="preserve">Консультации психолога и учителя. </w:t>
      </w:r>
    </w:p>
    <w:p w:rsidR="00BF16E8" w:rsidRPr="007C2492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4D016E">
        <w:rPr>
          <w:rFonts w:ascii="Times New Roman" w:hAnsi="Times New Roman"/>
          <w:color w:val="1C10B4"/>
          <w:sz w:val="28"/>
          <w:szCs w:val="28"/>
        </w:rPr>
        <w:tab/>
      </w:r>
      <w:r w:rsidRPr="007C2492">
        <w:rPr>
          <w:rFonts w:ascii="Times New Roman" w:hAnsi="Times New Roman"/>
          <w:sz w:val="28"/>
          <w:szCs w:val="28"/>
        </w:rPr>
        <w:t xml:space="preserve">Организация экскурсий по школе. </w:t>
      </w:r>
    </w:p>
    <w:p w:rsidR="00BF16E8" w:rsidRPr="007C2492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4D016E">
        <w:rPr>
          <w:rFonts w:ascii="Times New Roman" w:hAnsi="Times New Roman"/>
          <w:color w:val="1C10B4"/>
          <w:sz w:val="28"/>
          <w:szCs w:val="28"/>
        </w:rPr>
        <w:tab/>
      </w:r>
      <w:r w:rsidRPr="007C2492">
        <w:rPr>
          <w:rFonts w:ascii="Times New Roman" w:hAnsi="Times New Roman"/>
          <w:sz w:val="28"/>
          <w:szCs w:val="28"/>
        </w:rPr>
        <w:t xml:space="preserve">Привлечение родителей к организации детских праздников, спортивных соревнований. </w:t>
      </w:r>
    </w:p>
    <w:p w:rsidR="00BF16E8" w:rsidRPr="003D1A21" w:rsidRDefault="00BF16E8" w:rsidP="003D1A21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C2492">
        <w:rPr>
          <w:rFonts w:ascii="Times New Roman" w:hAnsi="Times New Roman"/>
          <w:sz w:val="28"/>
          <w:szCs w:val="28"/>
        </w:rPr>
        <w:t xml:space="preserve">Взаимодействие ДОУ и школы в процессе подготовки детей к школьному обучению предполагает создание комплекса условий, обеспечивающих формирование готовности ребенка к школе на основе единых требований.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школы. </w:t>
      </w:r>
    </w:p>
    <w:p w:rsidR="004D016E" w:rsidRDefault="004D016E" w:rsidP="000F367C">
      <w:pPr>
        <w:spacing w:after="0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BF16E8" w:rsidRPr="004D016E" w:rsidRDefault="00BF16E8" w:rsidP="000F367C">
      <w:pPr>
        <w:spacing w:after="0"/>
        <w:ind w:left="567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4D016E">
        <w:rPr>
          <w:rFonts w:ascii="Times New Roman" w:hAnsi="Times New Roman"/>
          <w:b/>
          <w:color w:val="1C10B4"/>
          <w:sz w:val="28"/>
          <w:szCs w:val="28"/>
        </w:rPr>
        <w:lastRenderedPageBreak/>
        <w:t>Ожидаемые результаты</w:t>
      </w:r>
    </w:p>
    <w:p w:rsidR="00BF16E8" w:rsidRPr="007C2492" w:rsidRDefault="00BF16E8" w:rsidP="000F367C">
      <w:pPr>
        <w:spacing w:after="0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BF16E8" w:rsidRPr="009B1010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9B1010">
        <w:rPr>
          <w:rFonts w:ascii="Times New Roman" w:hAnsi="Times New Roman"/>
          <w:sz w:val="28"/>
          <w:szCs w:val="28"/>
        </w:rPr>
        <w:t xml:space="preserve">Такая целенаправленная работа по подготовке детей к школе должна способствовать: </w:t>
      </w:r>
    </w:p>
    <w:p w:rsidR="00BF16E8" w:rsidRPr="009B1010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9B1010">
        <w:rPr>
          <w:rFonts w:ascii="Times New Roman" w:hAnsi="Times New Roman"/>
          <w:sz w:val="28"/>
          <w:szCs w:val="28"/>
        </w:rPr>
        <w:tab/>
        <w:t>Созданию и совершенствованию благоприятных условий для обеспечения:</w:t>
      </w:r>
    </w:p>
    <w:p w:rsidR="00BF16E8" w:rsidRPr="009B1010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4D016E">
        <w:rPr>
          <w:rFonts w:ascii="Times New Roman" w:hAnsi="Times New Roman"/>
          <w:color w:val="1C10B4"/>
          <w:sz w:val="28"/>
          <w:szCs w:val="28"/>
        </w:rPr>
        <w:tab/>
      </w:r>
      <w:r w:rsidRPr="009B1010">
        <w:rPr>
          <w:rFonts w:ascii="Times New Roman" w:hAnsi="Times New Roman"/>
          <w:sz w:val="28"/>
          <w:szCs w:val="28"/>
        </w:rPr>
        <w:t>личностного развития ребенка;</w:t>
      </w:r>
    </w:p>
    <w:p w:rsidR="00BF16E8" w:rsidRPr="009B1010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4D016E">
        <w:rPr>
          <w:rFonts w:ascii="Times New Roman" w:hAnsi="Times New Roman"/>
          <w:color w:val="1C10B4"/>
          <w:sz w:val="28"/>
          <w:szCs w:val="28"/>
        </w:rPr>
        <w:tab/>
      </w:r>
      <w:r w:rsidRPr="009B1010">
        <w:rPr>
          <w:rFonts w:ascii="Times New Roman" w:hAnsi="Times New Roman"/>
          <w:sz w:val="28"/>
          <w:szCs w:val="28"/>
        </w:rPr>
        <w:t>укрепления психического и физического здоровья;</w:t>
      </w:r>
    </w:p>
    <w:p w:rsidR="00BF16E8" w:rsidRPr="009B1010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4D016E">
        <w:rPr>
          <w:rFonts w:ascii="Times New Roman" w:hAnsi="Times New Roman"/>
          <w:color w:val="1C10B4"/>
          <w:sz w:val="28"/>
          <w:szCs w:val="28"/>
        </w:rPr>
        <w:tab/>
      </w:r>
      <w:r w:rsidRPr="009B1010">
        <w:rPr>
          <w:rFonts w:ascii="Times New Roman" w:hAnsi="Times New Roman"/>
          <w:sz w:val="28"/>
          <w:szCs w:val="28"/>
        </w:rPr>
        <w:t>целостного восприятия картины окружающего мира;</w:t>
      </w:r>
    </w:p>
    <w:p w:rsidR="00BF16E8" w:rsidRPr="009B1010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9B1010">
        <w:rPr>
          <w:rFonts w:ascii="Times New Roman" w:hAnsi="Times New Roman"/>
          <w:sz w:val="28"/>
          <w:szCs w:val="28"/>
        </w:rPr>
        <w:tab/>
        <w:t>формирования социально-нравственных норм и готовности к школьному обучению;</w:t>
      </w:r>
    </w:p>
    <w:p w:rsidR="00BF16E8" w:rsidRPr="009B1010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4D016E">
        <w:rPr>
          <w:rFonts w:ascii="Times New Roman" w:hAnsi="Times New Roman"/>
          <w:color w:val="1C10B4"/>
          <w:sz w:val="28"/>
          <w:szCs w:val="28"/>
        </w:rPr>
        <w:tab/>
      </w:r>
      <w:r w:rsidRPr="009B1010">
        <w:rPr>
          <w:rFonts w:ascii="Times New Roman" w:hAnsi="Times New Roman"/>
          <w:sz w:val="28"/>
          <w:szCs w:val="28"/>
        </w:rPr>
        <w:t>преодоления разноуровневой подготовки.</w:t>
      </w:r>
    </w:p>
    <w:p w:rsidR="00BF16E8" w:rsidRPr="009B1010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4D016E">
        <w:rPr>
          <w:rFonts w:ascii="Times New Roman" w:hAnsi="Times New Roman"/>
          <w:color w:val="1C10B4"/>
          <w:sz w:val="28"/>
          <w:szCs w:val="28"/>
        </w:rPr>
        <w:tab/>
      </w:r>
      <w:r w:rsidRPr="009B1010">
        <w:rPr>
          <w:rFonts w:ascii="Times New Roman" w:hAnsi="Times New Roman"/>
          <w:sz w:val="28"/>
          <w:szCs w:val="28"/>
        </w:rPr>
        <w:t>Созданию единой системы диагностических методик за достигнутым уровнем развития детей и дальнейшего прогнозирования его развития.</w:t>
      </w:r>
    </w:p>
    <w:p w:rsidR="00BF16E8" w:rsidRPr="009B1010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4D016E">
        <w:rPr>
          <w:rFonts w:ascii="Times New Roman" w:hAnsi="Times New Roman"/>
          <w:color w:val="1C10B4"/>
          <w:sz w:val="28"/>
          <w:szCs w:val="28"/>
        </w:rPr>
        <w:tab/>
      </w:r>
      <w:r w:rsidRPr="009B1010">
        <w:rPr>
          <w:rFonts w:ascii="Times New Roman" w:hAnsi="Times New Roman"/>
          <w:sz w:val="28"/>
          <w:szCs w:val="28"/>
        </w:rPr>
        <w:t xml:space="preserve">Совершенствованию форм организации учебно-воспитательного процесса и методов обучения в ДОУ и начальной школе. </w:t>
      </w:r>
    </w:p>
    <w:p w:rsidR="00BF16E8" w:rsidRPr="009B1010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4D016E">
        <w:rPr>
          <w:rFonts w:ascii="Times New Roman" w:hAnsi="Times New Roman"/>
          <w:color w:val="1C10B4"/>
          <w:sz w:val="28"/>
          <w:szCs w:val="28"/>
        </w:rPr>
        <w:tab/>
      </w:r>
      <w:r w:rsidRPr="009B1010">
        <w:rPr>
          <w:rFonts w:ascii="Times New Roman" w:hAnsi="Times New Roman"/>
          <w:sz w:val="28"/>
          <w:szCs w:val="28"/>
        </w:rPr>
        <w:t>Обеспечению более успешной адаптации детей к обучению в начальных классах, сохранению желания дошкольников учиться и развиваться</w:t>
      </w:r>
    </w:p>
    <w:p w:rsidR="00BF16E8" w:rsidRPr="009B1010" w:rsidRDefault="00BF16E8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D016E">
        <w:rPr>
          <w:rFonts w:ascii="Times New Roman" w:hAnsi="Times New Roman"/>
          <w:color w:val="1C10B4"/>
          <w:sz w:val="28"/>
          <w:szCs w:val="28"/>
        </w:rPr>
        <w:t>•</w:t>
      </w:r>
      <w:r w:rsidRPr="004D016E">
        <w:rPr>
          <w:rFonts w:ascii="Times New Roman" w:hAnsi="Times New Roman"/>
          <w:color w:val="1C10B4"/>
          <w:sz w:val="28"/>
          <w:szCs w:val="28"/>
        </w:rPr>
        <w:tab/>
      </w:r>
      <w:r w:rsidRPr="009B1010">
        <w:rPr>
          <w:rFonts w:ascii="Times New Roman" w:hAnsi="Times New Roman"/>
          <w:sz w:val="28"/>
          <w:szCs w:val="28"/>
        </w:rPr>
        <w:t>Для педагогов организация работы по предшкольному образованию дает возможность лучше понять детей и выстроить свою работу в соответствии с их развитием.</w:t>
      </w:r>
    </w:p>
    <w:p w:rsidR="00BF16E8" w:rsidRPr="009B1010" w:rsidRDefault="00BF16E8" w:rsidP="000F367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F16E8" w:rsidRPr="007C2492" w:rsidRDefault="00BF16E8" w:rsidP="000F367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F16E8" w:rsidRPr="004D016E" w:rsidRDefault="00BF16E8" w:rsidP="000F367C">
      <w:pPr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4D016E">
        <w:rPr>
          <w:rFonts w:ascii="Times New Roman" w:hAnsi="Times New Roman"/>
          <w:b/>
          <w:color w:val="1C10B4"/>
          <w:sz w:val="28"/>
          <w:szCs w:val="28"/>
        </w:rPr>
        <w:t>3. ОРГАНИЗАЦИОННЫЙ РАЗДЕЛ</w:t>
      </w:r>
    </w:p>
    <w:p w:rsidR="00BF16E8" w:rsidRPr="004D016E" w:rsidRDefault="00BF16E8" w:rsidP="000F367C">
      <w:pPr>
        <w:jc w:val="center"/>
        <w:outlineLvl w:val="0"/>
        <w:rPr>
          <w:rFonts w:ascii="Times New Roman" w:hAnsi="Times New Roman"/>
          <w:b/>
          <w:color w:val="C00000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>3.1. Распорядок и режим дня</w:t>
      </w:r>
    </w:p>
    <w:p w:rsidR="00BF16E8" w:rsidRPr="004D016E" w:rsidRDefault="00BF16E8" w:rsidP="000F367C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>Первая младшая группа</w:t>
      </w:r>
    </w:p>
    <w:p w:rsidR="00BF16E8" w:rsidRPr="004D016E" w:rsidRDefault="00275E6D" w:rsidP="000F367C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>( от 2 до 3 лет</w:t>
      </w:r>
      <w:r w:rsidR="00BF16E8" w:rsidRPr="004D016E">
        <w:rPr>
          <w:rFonts w:ascii="Times New Roman" w:hAnsi="Times New Roman"/>
          <w:b/>
          <w:color w:val="C00000"/>
          <w:sz w:val="28"/>
          <w:szCs w:val="28"/>
        </w:rPr>
        <w:t>)</w:t>
      </w:r>
    </w:p>
    <w:tbl>
      <w:tblPr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2"/>
        <w:gridCol w:w="3893"/>
        <w:gridCol w:w="4680"/>
      </w:tblGrid>
      <w:tr w:rsidR="00BF16E8" w:rsidRPr="00FC230B" w:rsidTr="009D63F7">
        <w:tc>
          <w:tcPr>
            <w:tcW w:w="1592" w:type="dxa"/>
          </w:tcPr>
          <w:p w:rsidR="00BF16E8" w:rsidRPr="004D016E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4D016E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Время </w:t>
            </w:r>
          </w:p>
        </w:tc>
        <w:tc>
          <w:tcPr>
            <w:tcW w:w="3893" w:type="dxa"/>
          </w:tcPr>
          <w:p w:rsidR="00BF16E8" w:rsidRPr="004D016E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4D016E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4680" w:type="dxa"/>
          </w:tcPr>
          <w:p w:rsidR="00BF16E8" w:rsidRPr="004D016E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4D016E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Содержание 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275E6D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</w:t>
            </w:r>
            <w:r w:rsidR="00BF16E8" w:rsidRPr="00FC230B">
              <w:rPr>
                <w:rFonts w:ascii="Times New Roman" w:hAnsi="Times New Roman"/>
                <w:sz w:val="24"/>
                <w:szCs w:val="24"/>
              </w:rPr>
              <w:t>0</w:t>
            </w:r>
            <w:r w:rsidR="00BF16E8">
              <w:rPr>
                <w:rFonts w:ascii="Times New Roman" w:hAnsi="Times New Roman"/>
                <w:sz w:val="24"/>
                <w:szCs w:val="24"/>
              </w:rPr>
              <w:t xml:space="preserve"> – 8.20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«Здравствуйте!» 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детей, у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тренняя гимнастика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игровой форме,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воспитание культурно-гигиенических навыков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8.20 -8.4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Приятного аппетита!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Завтрак: обучение правильно держать столовые приборы, обучение культуре еды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8.40 -8.50</w:t>
            </w:r>
          </w:p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8.50 – 9.00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 (по подгруппам)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Интеграция образовательных областей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9.00 - 9.20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9.20 - 11.2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Двигательная активность (30 минут)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11.45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прогулки. 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«Моем с мылом чисто-чисто».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Игры детей.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обеду, воспитание культурно-гигиенических навыков.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11.45 -12.20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Обед: обучение пользованию столовыми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приборами,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культуре еды.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12.20-12.30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Релаксационные упражнения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0-15.00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«Тихо, тихо, сон идёт…»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Создание тихой, благоприятной обстановки для сна 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15.00-15.1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93" w:type="dxa"/>
          </w:tcPr>
          <w:p w:rsidR="00BF16E8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Минутка бодрости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(постепенный подъем)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Коррекционная гимнастика после сна в группе 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15.15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- 15.30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Полдник: обучение поведению за столом,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культуре еды.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15.30-1</w:t>
            </w:r>
            <w:r>
              <w:rPr>
                <w:rFonts w:ascii="Times New Roman" w:hAnsi="Times New Roman"/>
                <w:sz w:val="24"/>
                <w:szCs w:val="24"/>
              </w:rPr>
              <w:t>5.50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Минутка игры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и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гровая деятельность детей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 – 16.00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 – 16.10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 (по подгруппам )</w:t>
            </w:r>
          </w:p>
        </w:tc>
        <w:tc>
          <w:tcPr>
            <w:tcW w:w="4680" w:type="dxa"/>
          </w:tcPr>
          <w:p w:rsidR="00BF16E8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Интеграция образовательных областей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</w:t>
            </w:r>
            <w:r w:rsidR="00182CB4">
              <w:rPr>
                <w:rFonts w:ascii="Times New Roman" w:hAnsi="Times New Roman"/>
                <w:sz w:val="24"/>
                <w:szCs w:val="24"/>
              </w:rPr>
              <w:t>0- 17.0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«Все на свежий воздух!», прогулка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самообслуживания.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Прогулка-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двигательная активность 30</w:t>
            </w:r>
            <w:r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182CB4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17.00-17.3</w:t>
            </w:r>
            <w:r w:rsidR="00BF16E8"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прогулки. 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 гостях у книжки»</w:t>
            </w:r>
            <w:r w:rsidR="00182CB4">
              <w:rPr>
                <w:rFonts w:ascii="Times New Roman" w:hAnsi="Times New Roman"/>
                <w:sz w:val="24"/>
                <w:szCs w:val="24"/>
              </w:rPr>
              <w:t xml:space="preserve"> Уход детей домой.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литературы, спокойные игры, уход домой.</w:t>
            </w:r>
          </w:p>
        </w:tc>
      </w:tr>
    </w:tbl>
    <w:p w:rsidR="00BF16E8" w:rsidRDefault="00BF16E8" w:rsidP="004D016E">
      <w:pPr>
        <w:spacing w:after="0" w:line="240" w:lineRule="auto"/>
        <w:jc w:val="both"/>
        <w:rPr>
          <w:b/>
        </w:rPr>
      </w:pPr>
    </w:p>
    <w:p w:rsidR="00BF16E8" w:rsidRPr="004D016E" w:rsidRDefault="00BF16E8" w:rsidP="000F367C">
      <w:pPr>
        <w:spacing w:after="0" w:line="240" w:lineRule="auto"/>
        <w:ind w:firstLine="708"/>
        <w:jc w:val="both"/>
        <w:rPr>
          <w:rFonts w:ascii="Times New Roman" w:hAnsi="Times New Roman"/>
          <w:b/>
          <w:color w:val="C00000"/>
          <w:sz w:val="24"/>
        </w:rPr>
      </w:pPr>
      <w:r w:rsidRPr="004D016E">
        <w:rPr>
          <w:rFonts w:ascii="Times New Roman" w:hAnsi="Times New Roman"/>
          <w:b/>
          <w:color w:val="C00000"/>
          <w:sz w:val="24"/>
        </w:rPr>
        <w:t>Примечание:</w:t>
      </w:r>
    </w:p>
    <w:p w:rsidR="00BF16E8" w:rsidRPr="004D016E" w:rsidRDefault="00BF16E8" w:rsidP="000F367C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4D016E">
        <w:rPr>
          <w:rFonts w:ascii="Times New Roman" w:hAnsi="Times New Roman"/>
          <w:sz w:val="24"/>
        </w:rPr>
        <w:t>Мероприятия учебного характера в летний период не проводятся, они заменяются прогулкой.</w:t>
      </w:r>
    </w:p>
    <w:p w:rsidR="00BF16E8" w:rsidRPr="004D016E" w:rsidRDefault="00BF16E8" w:rsidP="000F367C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4D016E">
        <w:rPr>
          <w:rFonts w:ascii="Times New Roman" w:hAnsi="Times New Roman"/>
          <w:sz w:val="24"/>
        </w:rPr>
        <w:t>Продолжительность прогулки максимально увеличивается; игры, физические упражнения  проводятся на свежем воздухе.</w:t>
      </w:r>
    </w:p>
    <w:p w:rsidR="00BF16E8" w:rsidRPr="00090611" w:rsidRDefault="00BF16E8" w:rsidP="009005C6">
      <w:pPr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BF16E8" w:rsidRPr="004D016E" w:rsidRDefault="00BF16E8" w:rsidP="000F367C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>Вторая младшая группа</w:t>
      </w:r>
    </w:p>
    <w:p w:rsidR="00BF16E8" w:rsidRPr="004D016E" w:rsidRDefault="007E225E" w:rsidP="000F367C">
      <w:pPr>
        <w:ind w:firstLine="283"/>
        <w:jc w:val="center"/>
        <w:textAlignment w:val="center"/>
        <w:rPr>
          <w:rFonts w:ascii="Times New Roman" w:hAnsi="Times New Roman"/>
          <w:b/>
          <w:color w:val="C00000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>( от 3 до 4 лет</w:t>
      </w:r>
      <w:r w:rsidR="00BF16E8" w:rsidRPr="004D016E">
        <w:rPr>
          <w:rFonts w:ascii="Times New Roman" w:hAnsi="Times New Roman"/>
          <w:b/>
          <w:color w:val="C00000"/>
          <w:sz w:val="28"/>
          <w:szCs w:val="28"/>
        </w:rPr>
        <w:t>)</w:t>
      </w:r>
    </w:p>
    <w:tbl>
      <w:tblPr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2"/>
        <w:gridCol w:w="3893"/>
        <w:gridCol w:w="4680"/>
      </w:tblGrid>
      <w:tr w:rsidR="00BF16E8" w:rsidRPr="00FC230B" w:rsidTr="009D63F7">
        <w:tc>
          <w:tcPr>
            <w:tcW w:w="1592" w:type="dxa"/>
          </w:tcPr>
          <w:p w:rsidR="00BF16E8" w:rsidRPr="004D016E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4D016E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Время </w:t>
            </w:r>
          </w:p>
        </w:tc>
        <w:tc>
          <w:tcPr>
            <w:tcW w:w="3893" w:type="dxa"/>
          </w:tcPr>
          <w:p w:rsidR="00BF16E8" w:rsidRPr="004D016E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4D016E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4680" w:type="dxa"/>
          </w:tcPr>
          <w:p w:rsidR="00BF16E8" w:rsidRPr="004D016E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4D016E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Содержание 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7E225E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</w:t>
            </w:r>
            <w:r w:rsidR="00BF16E8" w:rsidRPr="00FC230B">
              <w:rPr>
                <w:rFonts w:ascii="Times New Roman" w:hAnsi="Times New Roman"/>
                <w:sz w:val="24"/>
                <w:szCs w:val="24"/>
              </w:rPr>
              <w:t>0</w:t>
            </w:r>
            <w:r w:rsidR="00BF16E8">
              <w:rPr>
                <w:rFonts w:ascii="Times New Roman" w:hAnsi="Times New Roman"/>
                <w:sz w:val="24"/>
                <w:szCs w:val="24"/>
              </w:rPr>
              <w:t xml:space="preserve"> – 8.20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«Здравствуйте!» 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Прием детей</w:t>
            </w:r>
            <w:r>
              <w:rPr>
                <w:rFonts w:ascii="Times New Roman" w:hAnsi="Times New Roman"/>
                <w:sz w:val="24"/>
                <w:szCs w:val="24"/>
              </w:rPr>
              <w:t>,и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гровая деятельность детей.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Чтение потешек, песенок, закличек;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Утренняя гимнастика с элементами фонетической ритмики (двигательная активность 5 мин).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8.20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8.45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Приятного аппетита!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Завтрак: обучение правильно держать столовые приборы, обучение культуре еды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8.45 – 9.00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Минутки игры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Игровая деятельность детей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 – 10.00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Интеграция образовательных областей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 – 11.40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  <w:r>
              <w:rPr>
                <w:rFonts w:ascii="Times New Roman" w:hAnsi="Times New Roman"/>
                <w:sz w:val="24"/>
                <w:szCs w:val="24"/>
              </w:rPr>
              <w:t>, прогулка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, игры, наблюдения, труд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0-12.00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прогулки. 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«Моем с мылом чисто-чисто».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Игры детей.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обеду, воспитание культурно-гигиенических навыков.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12.00-12.30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Обед: обучение пользованию столовыми приборами,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культуре еды.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12.30-12.4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Релаксационные упражнения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12.4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0-15.00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«Тихо, тихо, сон идёт…»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Создание тихой, благоприятной обстановки для сна 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15.00 -15.25</w:t>
            </w:r>
          </w:p>
        </w:tc>
        <w:tc>
          <w:tcPr>
            <w:tcW w:w="3893" w:type="dxa"/>
          </w:tcPr>
          <w:p w:rsidR="00BF16E8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Минутка бодрости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(постепенный подъем)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Коррекционная гимнастика после сна в группе 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15.25 - 15.5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(уплотненный полдник)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Обучение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культуре еды.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15.50 -16.2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Минутка игры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Игровая деятельность детей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16.20 – 16.35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«Книжкины минутки»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</w:tr>
      <w:tr w:rsidR="00BF16E8" w:rsidRPr="00FC230B" w:rsidTr="00182CB4">
        <w:trPr>
          <w:trHeight w:val="543"/>
        </w:trPr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16.35 – 17.</w:t>
            </w:r>
            <w:r w:rsidR="00182CB4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  <w:p w:rsidR="00182CB4" w:rsidRPr="00FC230B" w:rsidRDefault="00BF16E8" w:rsidP="00182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«Все на свежий воздух!», прогулка</w:t>
            </w:r>
            <w:r w:rsidR="00182CB4">
              <w:rPr>
                <w:rFonts w:ascii="Times New Roman" w:hAnsi="Times New Roman"/>
                <w:sz w:val="24"/>
                <w:szCs w:val="24"/>
              </w:rPr>
              <w:t>, уход детей домой.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самообслуживания.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Прогулка-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двигательная активность 30</w:t>
            </w:r>
            <w:r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</w:tr>
    </w:tbl>
    <w:p w:rsidR="004D016E" w:rsidRDefault="004D016E" w:rsidP="004D016E">
      <w:pPr>
        <w:spacing w:after="0" w:line="240" w:lineRule="auto"/>
        <w:ind w:firstLine="708"/>
        <w:jc w:val="both"/>
        <w:rPr>
          <w:rFonts w:ascii="Times New Roman" w:hAnsi="Times New Roman"/>
          <w:b/>
          <w:color w:val="C00000"/>
          <w:sz w:val="24"/>
        </w:rPr>
      </w:pPr>
    </w:p>
    <w:p w:rsidR="00BF16E8" w:rsidRPr="004D016E" w:rsidRDefault="00BF16E8" w:rsidP="004D016E">
      <w:pPr>
        <w:spacing w:after="0" w:line="240" w:lineRule="auto"/>
        <w:ind w:firstLine="708"/>
        <w:jc w:val="both"/>
        <w:rPr>
          <w:rFonts w:ascii="Times New Roman" w:hAnsi="Times New Roman"/>
          <w:b/>
          <w:color w:val="C00000"/>
          <w:sz w:val="24"/>
        </w:rPr>
      </w:pPr>
      <w:r w:rsidRPr="004D016E">
        <w:rPr>
          <w:rFonts w:ascii="Times New Roman" w:hAnsi="Times New Roman"/>
          <w:b/>
          <w:color w:val="C00000"/>
          <w:sz w:val="24"/>
        </w:rPr>
        <w:t>Примечание:</w:t>
      </w:r>
    </w:p>
    <w:p w:rsidR="00BF16E8" w:rsidRPr="004D016E" w:rsidRDefault="00BF16E8" w:rsidP="000F367C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4D016E">
        <w:rPr>
          <w:rFonts w:ascii="Times New Roman" w:hAnsi="Times New Roman"/>
          <w:sz w:val="24"/>
        </w:rPr>
        <w:t>Мероприятия учебного характера в летний период не проводятся, они заменяются прогулкой.</w:t>
      </w:r>
    </w:p>
    <w:p w:rsidR="00BF16E8" w:rsidRPr="004D016E" w:rsidRDefault="00BF16E8" w:rsidP="000F367C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4D016E">
        <w:rPr>
          <w:rFonts w:ascii="Times New Roman" w:hAnsi="Times New Roman"/>
          <w:sz w:val="24"/>
        </w:rPr>
        <w:t>Продолжительность прогулки максимально увеличивается; игры, физические упражнения  проводятся на свежем воздухе.</w:t>
      </w:r>
    </w:p>
    <w:p w:rsidR="00BF16E8" w:rsidRDefault="00BF16E8" w:rsidP="000F367C">
      <w:pPr>
        <w:tabs>
          <w:tab w:val="left" w:pos="310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F16E8" w:rsidRDefault="00BF16E8" w:rsidP="000F367C">
      <w:pPr>
        <w:spacing w:after="0"/>
        <w:rPr>
          <w:rFonts w:ascii="Times New Roman" w:hAnsi="Times New Roman"/>
          <w:sz w:val="28"/>
          <w:szCs w:val="28"/>
        </w:rPr>
      </w:pPr>
      <w:r w:rsidRPr="00723F4E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действующему СанПиН максимальная продолжительность непрерывной непосредственно образовательной деятельности во второй младшей группе составляет не более 15 минут. Максимально допустимый объем образовательной нагрузки в первой половине дня не превышает 30 минут с перерывом в 10 минут.</w:t>
      </w:r>
    </w:p>
    <w:p w:rsidR="00BF16E8" w:rsidRDefault="00BF16E8" w:rsidP="004D01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F16E8" w:rsidRPr="004D016E" w:rsidRDefault="00BF16E8" w:rsidP="000F367C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>Средняя  группа</w:t>
      </w:r>
    </w:p>
    <w:p w:rsidR="00BF16E8" w:rsidRPr="004D016E" w:rsidRDefault="00BF16E8" w:rsidP="000F367C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4D016E">
        <w:rPr>
          <w:rFonts w:ascii="Times New Roman" w:hAnsi="Times New Roman"/>
          <w:b/>
          <w:color w:val="C00000"/>
          <w:sz w:val="28"/>
          <w:szCs w:val="28"/>
        </w:rPr>
        <w:t>( от 4 до</w:t>
      </w:r>
      <w:r w:rsidR="004D016E">
        <w:rPr>
          <w:rFonts w:ascii="Times New Roman" w:hAnsi="Times New Roman"/>
          <w:b/>
          <w:color w:val="C00000"/>
          <w:sz w:val="28"/>
          <w:szCs w:val="28"/>
        </w:rPr>
        <w:t xml:space="preserve"> 5 лет</w:t>
      </w:r>
      <w:r w:rsidRPr="004D016E">
        <w:rPr>
          <w:rFonts w:ascii="Times New Roman" w:hAnsi="Times New Roman"/>
          <w:b/>
          <w:color w:val="C00000"/>
          <w:sz w:val="28"/>
          <w:szCs w:val="28"/>
        </w:rPr>
        <w:t>)</w:t>
      </w:r>
    </w:p>
    <w:p w:rsidR="00BF16E8" w:rsidRPr="002110BA" w:rsidRDefault="00BF16E8" w:rsidP="000F36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2"/>
        <w:gridCol w:w="3893"/>
        <w:gridCol w:w="4680"/>
      </w:tblGrid>
      <w:tr w:rsidR="00BF16E8" w:rsidRPr="00FC230B" w:rsidTr="009D63F7">
        <w:tc>
          <w:tcPr>
            <w:tcW w:w="1592" w:type="dxa"/>
          </w:tcPr>
          <w:p w:rsidR="00BF16E8" w:rsidRPr="00182CB4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182CB4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Время </w:t>
            </w:r>
          </w:p>
        </w:tc>
        <w:tc>
          <w:tcPr>
            <w:tcW w:w="3893" w:type="dxa"/>
          </w:tcPr>
          <w:p w:rsidR="00BF16E8" w:rsidRPr="00182CB4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182CB4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4680" w:type="dxa"/>
          </w:tcPr>
          <w:p w:rsidR="00BF16E8" w:rsidRPr="00182CB4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182CB4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Содержание 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7E225E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</w:t>
            </w:r>
            <w:r w:rsidR="00BF16E8" w:rsidRPr="00FC230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16E8" w:rsidRPr="00FC230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16E8" w:rsidRPr="00FC230B">
              <w:rPr>
                <w:rFonts w:ascii="Times New Roman" w:hAnsi="Times New Roman"/>
                <w:sz w:val="24"/>
                <w:szCs w:val="24"/>
              </w:rPr>
              <w:t>8.00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«Здравствуйте!» 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Прием детей (на воздухе).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Игровая деятельность детей.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Чтение потешек, песенок, закличек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8.00 - 8.1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Минутка бодрости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Утренняя гимнастика с элементами фонетической ритмики (двигательная активность 5 мин).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0- 8.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«Моем с мылом чисто-чисто»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завтраку, воспитание культурно-гигиенических навыков</w:t>
            </w:r>
            <w:r>
              <w:rPr>
                <w:rFonts w:ascii="Times New Roman" w:hAnsi="Times New Roman"/>
                <w:sz w:val="24"/>
                <w:szCs w:val="24"/>
              </w:rPr>
              <w:t>, дежурство по столовой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8.20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8.50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Приятного аппетита!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Завтрак: обучение правильно держать столовые приборы, обучение культуре еды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8.50 – 9.00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Минутки игры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Игровая деятельность детей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 – 9.20</w:t>
            </w:r>
          </w:p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 – 9.50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Интеграция образовательных областей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9.50 – 12.00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  <w:r>
              <w:rPr>
                <w:rFonts w:ascii="Times New Roman" w:hAnsi="Times New Roman"/>
                <w:sz w:val="24"/>
                <w:szCs w:val="24"/>
              </w:rPr>
              <w:t>, прогулка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, игры, наблюдения, труд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12.00 -12.2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прогулки. 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«Моем с мылом чисто-чисто».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Игры детей.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оспитание культурно-гигиенических навыков.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-12.5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BF16E8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(подготовка к обеду, обед)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Обучение пользованию столовыми приборами,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культуре еды.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12.50-13.00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Релаксационные упражнения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13.00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-15.00</w:t>
            </w:r>
          </w:p>
        </w:tc>
        <w:tc>
          <w:tcPr>
            <w:tcW w:w="3893" w:type="dxa"/>
          </w:tcPr>
          <w:p w:rsidR="00BF16E8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«Тихо, тихо, сон идёт…»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(дневной сон)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Создание тихой, благоприятной обстановки для сна 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15.00 -15.25</w:t>
            </w:r>
          </w:p>
        </w:tc>
        <w:tc>
          <w:tcPr>
            <w:tcW w:w="3893" w:type="dxa"/>
          </w:tcPr>
          <w:p w:rsidR="00BF16E8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Минутка бодрости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(постепенный подъем)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Коррекционная гимнастика после сна в группе</w:t>
            </w:r>
            <w:r>
              <w:rPr>
                <w:rFonts w:ascii="Times New Roman" w:hAnsi="Times New Roman"/>
                <w:sz w:val="24"/>
                <w:szCs w:val="24"/>
              </w:rPr>
              <w:t>, воздушные и водные процедуры)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15.25 - 15.5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(уплотненный полдник)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Обучение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культуре еды.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15.50 -16.2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Минутки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игры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Игровая деятельность детей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16.20 – 16.35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«Книжкины минутки»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182CB4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16.35 – 17</w:t>
            </w:r>
            <w:r w:rsidR="00BF16E8">
              <w:rPr>
                <w:rFonts w:ascii="Times New Roman" w:hAnsi="Times New Roman"/>
                <w:sz w:val="24"/>
                <w:szCs w:val="24"/>
              </w:rPr>
              <w:t>.</w:t>
            </w:r>
            <w:r w:rsidR="00BF16E8" w:rsidRPr="00FC230B">
              <w:rPr>
                <w:rFonts w:ascii="Times New Roman" w:hAnsi="Times New Roman"/>
                <w:sz w:val="24"/>
                <w:szCs w:val="24"/>
              </w:rPr>
              <w:t>0</w:t>
            </w:r>
            <w:r w:rsidR="00BF16E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«Все на свежий воздух!», прогулка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самообслуживания.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Прогулка-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двигательная активность 30</w:t>
            </w:r>
            <w:r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</w:tr>
      <w:tr w:rsidR="00BF16E8" w:rsidRPr="00FC230B" w:rsidTr="009D63F7">
        <w:tc>
          <w:tcPr>
            <w:tcW w:w="1592" w:type="dxa"/>
          </w:tcPr>
          <w:p w:rsidR="00BF16E8" w:rsidRPr="00FC230B" w:rsidRDefault="00182CB4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BF16E8" w:rsidRPr="00FC230B">
              <w:rPr>
                <w:rFonts w:ascii="Times New Roman" w:hAnsi="Times New Roman"/>
                <w:sz w:val="24"/>
                <w:szCs w:val="24"/>
              </w:rPr>
              <w:t>.00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17.3</w:t>
            </w:r>
            <w:r w:rsidR="00BF16E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прогулки. 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игры.</w:t>
            </w:r>
            <w:r w:rsidR="00182C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Уход домой – «До свидания!»</w:t>
            </w:r>
          </w:p>
        </w:tc>
        <w:tc>
          <w:tcPr>
            <w:tcW w:w="4680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Индивидуальная коррекционная работа воспитателя с детьми</w:t>
            </w:r>
            <w:r>
              <w:rPr>
                <w:rFonts w:ascii="Times New Roman" w:hAnsi="Times New Roman"/>
                <w:sz w:val="24"/>
                <w:szCs w:val="24"/>
              </w:rPr>
              <w:t>. Игры, самостоятельная деятельность.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Работа с родителями.</w:t>
            </w:r>
          </w:p>
        </w:tc>
      </w:tr>
    </w:tbl>
    <w:p w:rsidR="00BF16E8" w:rsidRPr="00182CB4" w:rsidRDefault="00BF16E8" w:rsidP="000F367C">
      <w:pPr>
        <w:spacing w:after="0" w:line="240" w:lineRule="auto"/>
        <w:ind w:firstLine="708"/>
        <w:jc w:val="both"/>
        <w:rPr>
          <w:rFonts w:ascii="Times New Roman" w:hAnsi="Times New Roman"/>
          <w:b/>
          <w:color w:val="C00000"/>
          <w:sz w:val="24"/>
        </w:rPr>
      </w:pPr>
      <w:r w:rsidRPr="00182CB4">
        <w:rPr>
          <w:rFonts w:ascii="Times New Roman" w:hAnsi="Times New Roman"/>
          <w:b/>
          <w:color w:val="C00000"/>
          <w:sz w:val="24"/>
        </w:rPr>
        <w:t>Примечание:</w:t>
      </w:r>
    </w:p>
    <w:p w:rsidR="00BF16E8" w:rsidRPr="00182CB4" w:rsidRDefault="00BF16E8" w:rsidP="000F367C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182CB4">
        <w:rPr>
          <w:rFonts w:ascii="Times New Roman" w:hAnsi="Times New Roman"/>
          <w:sz w:val="24"/>
        </w:rPr>
        <w:t>Мероприятия учебного характера в летний период не проводятся, они заменяются прогулкой.</w:t>
      </w:r>
    </w:p>
    <w:p w:rsidR="00BF16E8" w:rsidRPr="00182CB4" w:rsidRDefault="00BF16E8" w:rsidP="000F367C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182CB4">
        <w:rPr>
          <w:rFonts w:ascii="Times New Roman" w:hAnsi="Times New Roman"/>
          <w:sz w:val="24"/>
        </w:rPr>
        <w:t>Продолжительность прогулки максимально увеличивается; игры, физические упражнения  проводятся на свежем воздухе.</w:t>
      </w:r>
    </w:p>
    <w:p w:rsidR="00BF16E8" w:rsidRDefault="00BF16E8" w:rsidP="000F367C">
      <w:pPr>
        <w:spacing w:after="0" w:line="240" w:lineRule="auto"/>
        <w:ind w:firstLine="708"/>
        <w:jc w:val="both"/>
      </w:pPr>
    </w:p>
    <w:p w:rsidR="00BF16E8" w:rsidRPr="008629DA" w:rsidRDefault="00BF16E8" w:rsidP="000F367C">
      <w:pPr>
        <w:rPr>
          <w:rFonts w:ascii="Times New Roman" w:hAnsi="Times New Roman"/>
          <w:sz w:val="28"/>
          <w:szCs w:val="28"/>
        </w:rPr>
      </w:pPr>
      <w:r w:rsidRPr="008629DA">
        <w:rPr>
          <w:rFonts w:ascii="Times New Roman" w:hAnsi="Times New Roman"/>
          <w:sz w:val="28"/>
          <w:szCs w:val="28"/>
        </w:rPr>
        <w:t xml:space="preserve">Продолжительность непрерывной непосредственно образовательной деятельности  </w:t>
      </w:r>
      <w:r>
        <w:rPr>
          <w:rFonts w:ascii="Times New Roman" w:hAnsi="Times New Roman"/>
          <w:sz w:val="28"/>
          <w:szCs w:val="28"/>
        </w:rPr>
        <w:t>в средней группе составляет 20 минут. В первой половине дня допускается проведение двух занятий с перерывом 10 минут.</w:t>
      </w:r>
    </w:p>
    <w:p w:rsidR="00BF16E8" w:rsidRPr="00182CB4" w:rsidRDefault="00BF16E8" w:rsidP="000F367C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182CB4">
        <w:rPr>
          <w:rFonts w:ascii="Times New Roman" w:hAnsi="Times New Roman"/>
          <w:b/>
          <w:color w:val="C00000"/>
          <w:sz w:val="28"/>
          <w:szCs w:val="28"/>
        </w:rPr>
        <w:t>Старшая группа</w:t>
      </w:r>
    </w:p>
    <w:p w:rsidR="00BF16E8" w:rsidRPr="00182CB4" w:rsidRDefault="00182CB4" w:rsidP="000F367C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>( от 5 до 6 лет</w:t>
      </w:r>
      <w:r w:rsidR="00BF16E8" w:rsidRPr="00182CB4">
        <w:rPr>
          <w:rFonts w:ascii="Times New Roman" w:hAnsi="Times New Roman"/>
          <w:b/>
          <w:color w:val="C00000"/>
          <w:sz w:val="28"/>
          <w:szCs w:val="28"/>
        </w:rPr>
        <w:t>)</w:t>
      </w:r>
    </w:p>
    <w:tbl>
      <w:tblPr>
        <w:tblpPr w:leftFromText="180" w:rightFromText="180" w:vertAnchor="text" w:horzAnchor="margin" w:tblpY="9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3"/>
        <w:gridCol w:w="3902"/>
        <w:gridCol w:w="4678"/>
      </w:tblGrid>
      <w:tr w:rsidR="00BF16E8" w:rsidRPr="00FC230B" w:rsidTr="009D63F7">
        <w:tc>
          <w:tcPr>
            <w:tcW w:w="1593" w:type="dxa"/>
          </w:tcPr>
          <w:p w:rsidR="00BF16E8" w:rsidRPr="00182CB4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182CB4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Время </w:t>
            </w:r>
          </w:p>
        </w:tc>
        <w:tc>
          <w:tcPr>
            <w:tcW w:w="3902" w:type="dxa"/>
          </w:tcPr>
          <w:p w:rsidR="00BF16E8" w:rsidRPr="00182CB4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182CB4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4678" w:type="dxa"/>
          </w:tcPr>
          <w:p w:rsidR="00BF16E8" w:rsidRPr="00182CB4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182CB4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Содержание </w:t>
            </w:r>
          </w:p>
        </w:tc>
      </w:tr>
      <w:tr w:rsidR="00BF16E8" w:rsidRPr="00FC230B" w:rsidTr="009D63F7">
        <w:tc>
          <w:tcPr>
            <w:tcW w:w="1593" w:type="dxa"/>
          </w:tcPr>
          <w:p w:rsidR="00BF16E8" w:rsidRPr="00FC230B" w:rsidRDefault="007E225E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</w:t>
            </w:r>
            <w:r w:rsidR="00BF16E8">
              <w:rPr>
                <w:rFonts w:ascii="Times New Roman" w:hAnsi="Times New Roman"/>
                <w:sz w:val="24"/>
                <w:szCs w:val="24"/>
              </w:rPr>
              <w:t>0 - 8.20</w:t>
            </w:r>
          </w:p>
        </w:tc>
        <w:tc>
          <w:tcPr>
            <w:tcW w:w="3902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Мы рады видеть вас!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Играем вместе!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Прием детей (на воздухе).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Самостоятельная игровая деятельность детей. 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Индивидуально-коррекционная работа.</w:t>
            </w:r>
          </w:p>
        </w:tc>
      </w:tr>
      <w:tr w:rsidR="00BF16E8" w:rsidRPr="00FC230B" w:rsidTr="009D63F7">
        <w:tc>
          <w:tcPr>
            <w:tcW w:w="1593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8.20 -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8.3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02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«На зарядку, как зайчата, по утрам бегут ребята»</w:t>
            </w:r>
          </w:p>
        </w:tc>
        <w:tc>
          <w:tcPr>
            <w:tcW w:w="4678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Утренняя коррекционная гимнастика (двигательная активность 10 минут) </w:t>
            </w:r>
          </w:p>
        </w:tc>
      </w:tr>
      <w:tr w:rsidR="00BF16E8" w:rsidRPr="00FC230B" w:rsidTr="009D63F7">
        <w:tc>
          <w:tcPr>
            <w:tcW w:w="1593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0- 9.00</w:t>
            </w:r>
          </w:p>
        </w:tc>
        <w:tc>
          <w:tcPr>
            <w:tcW w:w="3902" w:type="dxa"/>
          </w:tcPr>
          <w:p w:rsidR="00BF16E8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Приятного аппетита!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(подготовка к завтраку, завтрак)</w:t>
            </w:r>
          </w:p>
        </w:tc>
        <w:tc>
          <w:tcPr>
            <w:tcW w:w="4678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Дежурство по столовой,  обучение культуре проведения за столом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, обучение культуре еды</w:t>
            </w:r>
          </w:p>
        </w:tc>
      </w:tr>
      <w:tr w:rsidR="00BF16E8" w:rsidRPr="00FC230B" w:rsidTr="009D63F7">
        <w:tc>
          <w:tcPr>
            <w:tcW w:w="1593" w:type="dxa"/>
          </w:tcPr>
          <w:p w:rsidR="00BF16E8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9.00- 9.2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BF16E8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9.35 – 10.00</w:t>
            </w:r>
          </w:p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 – 10.35</w:t>
            </w:r>
          </w:p>
        </w:tc>
        <w:tc>
          <w:tcPr>
            <w:tcW w:w="3902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4678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Интеграция образовательных областей</w:t>
            </w:r>
          </w:p>
        </w:tc>
      </w:tr>
      <w:tr w:rsidR="00BF16E8" w:rsidRPr="00FC230B" w:rsidTr="009D63F7">
        <w:tc>
          <w:tcPr>
            <w:tcW w:w="1593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10.35 - 10.4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02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Развиваем пальчики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</w:tc>
      </w:tr>
      <w:tr w:rsidR="00BF16E8" w:rsidRPr="00FC230B" w:rsidTr="009D63F7">
        <w:tc>
          <w:tcPr>
            <w:tcW w:w="1593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10.40-10.50</w:t>
            </w:r>
          </w:p>
        </w:tc>
        <w:tc>
          <w:tcPr>
            <w:tcW w:w="3902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«Учимся дышать»</w:t>
            </w:r>
          </w:p>
        </w:tc>
        <w:tc>
          <w:tcPr>
            <w:tcW w:w="4678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Дыхательная гимнастика </w:t>
            </w:r>
          </w:p>
        </w:tc>
      </w:tr>
      <w:tr w:rsidR="00BF16E8" w:rsidRPr="00FC230B" w:rsidTr="009D63F7">
        <w:tc>
          <w:tcPr>
            <w:tcW w:w="1593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10.50- 12.3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02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Прогулка на воздухе «Гуляй, наблюдай, свое тело  закаляй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!»</w:t>
            </w:r>
          </w:p>
        </w:tc>
        <w:tc>
          <w:tcPr>
            <w:tcW w:w="4678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Наблюдения, игры, труд,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солнечные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воздушные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процедуры.</w:t>
            </w:r>
          </w:p>
        </w:tc>
      </w:tr>
      <w:tr w:rsidR="00BF16E8" w:rsidRPr="00FC230B" w:rsidTr="009D63F7">
        <w:tc>
          <w:tcPr>
            <w:tcW w:w="1593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12.30- 12.40</w:t>
            </w:r>
          </w:p>
        </w:tc>
        <w:tc>
          <w:tcPr>
            <w:tcW w:w="3902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«Мы – дежурные!»</w:t>
            </w:r>
          </w:p>
        </w:tc>
        <w:tc>
          <w:tcPr>
            <w:tcW w:w="4678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Дежурство по столовой, уголку природы</w:t>
            </w:r>
          </w:p>
        </w:tc>
      </w:tr>
      <w:tr w:rsidR="00BF16E8" w:rsidRPr="00FC230B" w:rsidTr="009D63F7">
        <w:tc>
          <w:tcPr>
            <w:tcW w:w="1593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12.40- 12.5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02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«Умывайся, не ленись, чистым за обед садись!»</w:t>
            </w:r>
          </w:p>
        </w:tc>
        <w:tc>
          <w:tcPr>
            <w:tcW w:w="4678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обеду</w:t>
            </w:r>
          </w:p>
        </w:tc>
      </w:tr>
      <w:tr w:rsidR="00BF16E8" w:rsidRPr="00FC230B" w:rsidTr="009D63F7">
        <w:tc>
          <w:tcPr>
            <w:tcW w:w="1593" w:type="dxa"/>
          </w:tcPr>
          <w:p w:rsidR="00BF16E8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12.50-13.10</w:t>
            </w:r>
          </w:p>
        </w:tc>
        <w:tc>
          <w:tcPr>
            <w:tcW w:w="3902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«Это время – для обеда, значит нам за стол пора!»</w:t>
            </w:r>
          </w:p>
        </w:tc>
        <w:tc>
          <w:tcPr>
            <w:tcW w:w="4678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культуры еды</w:t>
            </w:r>
          </w:p>
        </w:tc>
      </w:tr>
      <w:tr w:rsidR="00BF16E8" w:rsidRPr="00FC230B" w:rsidTr="009D63F7">
        <w:tc>
          <w:tcPr>
            <w:tcW w:w="1593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- 15.00</w:t>
            </w:r>
          </w:p>
        </w:tc>
        <w:tc>
          <w:tcPr>
            <w:tcW w:w="3902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«Это время - тишины – все мы крепко спать должны!»</w:t>
            </w:r>
          </w:p>
        </w:tc>
        <w:tc>
          <w:tcPr>
            <w:tcW w:w="4678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Сон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использованием музыкотерапии </w:t>
            </w:r>
          </w:p>
        </w:tc>
      </w:tr>
      <w:tr w:rsidR="00BF16E8" w:rsidRPr="00FC230B" w:rsidTr="009D63F7">
        <w:tc>
          <w:tcPr>
            <w:tcW w:w="1593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15.00- 15.2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02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«Это время – для здоровья, закаляйся, детвора!»</w:t>
            </w:r>
          </w:p>
        </w:tc>
        <w:tc>
          <w:tcPr>
            <w:tcW w:w="4678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Закаливающие процедуры. 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Коррекционная гимнастика после сна в группе.</w:t>
            </w:r>
          </w:p>
        </w:tc>
      </w:tr>
      <w:tr w:rsidR="00BF16E8" w:rsidRPr="00FC230B" w:rsidTr="009D63F7">
        <w:tc>
          <w:tcPr>
            <w:tcW w:w="1593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15.25-15.4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02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«Это время – простокваш, в это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lastRenderedPageBreak/>
              <w:t>время – полдник наш!»</w:t>
            </w:r>
          </w:p>
        </w:tc>
        <w:tc>
          <w:tcPr>
            <w:tcW w:w="4678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lastRenderedPageBreak/>
              <w:t>Воспитание культуры еды.</w:t>
            </w:r>
          </w:p>
        </w:tc>
      </w:tr>
      <w:tr w:rsidR="00BF16E8" w:rsidRPr="00FC230B" w:rsidTr="009D63F7">
        <w:tc>
          <w:tcPr>
            <w:tcW w:w="1593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15.4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-16.2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02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«Играем вместе!»</w:t>
            </w:r>
          </w:p>
        </w:tc>
        <w:tc>
          <w:tcPr>
            <w:tcW w:w="4678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Игровая деятельность детей.</w:t>
            </w:r>
          </w:p>
        </w:tc>
      </w:tr>
      <w:tr w:rsidR="00BF16E8" w:rsidRPr="00FC230B" w:rsidTr="009D63F7">
        <w:tc>
          <w:tcPr>
            <w:tcW w:w="1593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16.20- 16.4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02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«Книги-наши друзья!»</w:t>
            </w:r>
          </w:p>
        </w:tc>
        <w:tc>
          <w:tcPr>
            <w:tcW w:w="4678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</w:tr>
      <w:tr w:rsidR="00BF16E8" w:rsidRPr="00FC230B" w:rsidTr="009D63F7">
        <w:tc>
          <w:tcPr>
            <w:tcW w:w="1593" w:type="dxa"/>
          </w:tcPr>
          <w:p w:rsidR="00BF16E8" w:rsidRPr="00FC230B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182CB4">
              <w:rPr>
                <w:rFonts w:ascii="Times New Roman" w:hAnsi="Times New Roman"/>
                <w:sz w:val="24"/>
                <w:szCs w:val="24"/>
              </w:rPr>
              <w:t>.40- 17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02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«Ну а вечером опять отправляемся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гулять!»</w:t>
            </w:r>
          </w:p>
        </w:tc>
        <w:tc>
          <w:tcPr>
            <w:tcW w:w="4678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Прогулка. 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Игры на участке.</w:t>
            </w:r>
          </w:p>
        </w:tc>
      </w:tr>
      <w:tr w:rsidR="00BF16E8" w:rsidRPr="00FC230B" w:rsidTr="009D63F7">
        <w:tc>
          <w:tcPr>
            <w:tcW w:w="1593" w:type="dxa"/>
          </w:tcPr>
          <w:p w:rsidR="00BF16E8" w:rsidRPr="00FC230B" w:rsidRDefault="00182CB4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17.00-17.3</w:t>
            </w:r>
            <w:r w:rsidR="00BF16E8"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02" w:type="dxa"/>
          </w:tcPr>
          <w:p w:rsidR="00BF16E8" w:rsidRPr="00FC230B" w:rsidRDefault="00BF16E8" w:rsidP="00182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«Играем вместе!»</w:t>
            </w:r>
          </w:p>
          <w:p w:rsidR="00BF16E8" w:rsidRPr="00FC230B" w:rsidRDefault="00BF16E8" w:rsidP="00182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«До свидания!»</w:t>
            </w:r>
          </w:p>
        </w:tc>
        <w:tc>
          <w:tcPr>
            <w:tcW w:w="4678" w:type="dxa"/>
          </w:tcPr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Настольно-печатные игры, дидактические игры.</w:t>
            </w:r>
          </w:p>
          <w:p w:rsidR="00BF16E8" w:rsidRPr="00FC230B" w:rsidRDefault="00BF16E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Уход детей домой. Работа с родителями.</w:t>
            </w:r>
          </w:p>
        </w:tc>
      </w:tr>
    </w:tbl>
    <w:p w:rsidR="00BF16E8" w:rsidRPr="00182CB4" w:rsidRDefault="00BF16E8" w:rsidP="000F367C">
      <w:pPr>
        <w:spacing w:after="0" w:line="240" w:lineRule="auto"/>
        <w:ind w:firstLine="708"/>
        <w:jc w:val="both"/>
        <w:rPr>
          <w:rFonts w:ascii="Times New Roman" w:hAnsi="Times New Roman"/>
          <w:b/>
          <w:color w:val="C00000"/>
          <w:sz w:val="24"/>
        </w:rPr>
      </w:pPr>
      <w:r w:rsidRPr="00182CB4">
        <w:rPr>
          <w:rFonts w:ascii="Times New Roman" w:hAnsi="Times New Roman"/>
          <w:b/>
          <w:color w:val="C00000"/>
          <w:sz w:val="24"/>
        </w:rPr>
        <w:t>Примечание:</w:t>
      </w:r>
    </w:p>
    <w:p w:rsidR="00BF16E8" w:rsidRPr="00182CB4" w:rsidRDefault="00BF16E8" w:rsidP="000F367C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182CB4">
        <w:rPr>
          <w:rFonts w:ascii="Times New Roman" w:hAnsi="Times New Roman"/>
          <w:sz w:val="24"/>
        </w:rPr>
        <w:t>Мероприятия учебного характера в летний период не проводятся, они заменяются прогулкой.</w:t>
      </w:r>
    </w:p>
    <w:p w:rsidR="00BF16E8" w:rsidRPr="00182CB4" w:rsidRDefault="00BF16E8" w:rsidP="000F367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82CB4">
        <w:rPr>
          <w:rFonts w:ascii="Times New Roman" w:hAnsi="Times New Roman"/>
          <w:sz w:val="24"/>
        </w:rPr>
        <w:t>Продолжительность прогулки максимально увеличивается; игры, физические упражнения  проводятся на свежем воздухе</w:t>
      </w:r>
    </w:p>
    <w:p w:rsidR="00BF16E8" w:rsidRDefault="00BF16E8" w:rsidP="000F367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F16E8" w:rsidRDefault="00BF16E8" w:rsidP="000F367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51D8B">
        <w:rPr>
          <w:rFonts w:ascii="Times New Roman" w:hAnsi="Times New Roman"/>
          <w:sz w:val="28"/>
          <w:szCs w:val="28"/>
        </w:rPr>
        <w:t>Продолжи</w:t>
      </w:r>
      <w:r>
        <w:rPr>
          <w:rFonts w:ascii="Times New Roman" w:hAnsi="Times New Roman"/>
          <w:sz w:val="28"/>
          <w:szCs w:val="28"/>
        </w:rPr>
        <w:t xml:space="preserve">тельность непрерывной непосредственно образовательной деятельности в старшей группе составляет не более 25 минут.  </w:t>
      </w:r>
    </w:p>
    <w:p w:rsidR="00BF16E8" w:rsidRDefault="00BF16E8" w:rsidP="000F367C">
      <w:pPr>
        <w:spacing w:after="0"/>
        <w:rPr>
          <w:rFonts w:ascii="Times New Roman" w:hAnsi="Times New Roman"/>
          <w:sz w:val="28"/>
          <w:szCs w:val="28"/>
        </w:rPr>
      </w:pPr>
    </w:p>
    <w:p w:rsidR="00BF16E8" w:rsidRPr="00182CB4" w:rsidRDefault="00BF16E8" w:rsidP="000F367C">
      <w:pPr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182CB4">
        <w:rPr>
          <w:rFonts w:ascii="Times New Roman" w:hAnsi="Times New Roman"/>
          <w:b/>
          <w:color w:val="1C10B4"/>
          <w:sz w:val="28"/>
          <w:szCs w:val="28"/>
        </w:rPr>
        <w:t>3.2</w:t>
      </w:r>
      <w:r w:rsidR="00182CB4" w:rsidRPr="00182CB4">
        <w:rPr>
          <w:rFonts w:ascii="Times New Roman" w:hAnsi="Times New Roman"/>
          <w:b/>
          <w:color w:val="1C10B4"/>
          <w:sz w:val="28"/>
          <w:szCs w:val="28"/>
        </w:rPr>
        <w:t>.</w:t>
      </w:r>
      <w:r w:rsidRPr="00182CB4">
        <w:rPr>
          <w:rFonts w:ascii="Times New Roman" w:hAnsi="Times New Roman"/>
          <w:b/>
          <w:color w:val="1C10B4"/>
          <w:sz w:val="28"/>
          <w:szCs w:val="28"/>
        </w:rPr>
        <w:t xml:space="preserve"> Модель организации образовательной деятельности</w:t>
      </w:r>
    </w:p>
    <w:p w:rsidR="00BF16E8" w:rsidRPr="00425B97" w:rsidRDefault="00BF16E8" w:rsidP="000F367C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361" w:type="dxa"/>
        <w:tblInd w:w="-42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8"/>
        <w:gridCol w:w="2417"/>
        <w:gridCol w:w="4067"/>
        <w:gridCol w:w="3309"/>
      </w:tblGrid>
      <w:tr w:rsidR="00BF16E8" w:rsidRPr="00425B97" w:rsidTr="00182CB4">
        <w:trPr>
          <w:trHeight w:val="5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2CB4" w:rsidRPr="00220D31" w:rsidRDefault="00220D31" w:rsidP="00220D31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>
              <w:rPr>
                <w:rFonts w:ascii="Times New Roman" w:hAnsi="Times New Roman"/>
                <w:b/>
                <w:color w:val="C00000"/>
                <w:sz w:val="24"/>
              </w:rPr>
              <w:t>№</w:t>
            </w:r>
          </w:p>
          <w:p w:rsidR="00BF16E8" w:rsidRPr="00220D31" w:rsidRDefault="00BF16E8" w:rsidP="00220D31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п/п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220D31" w:rsidRDefault="00BF16E8" w:rsidP="00220D3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Направле</w:t>
            </w: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softHyphen/>
              <w:t>ния развития ребенка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220D31" w:rsidRDefault="00BF16E8" w:rsidP="00220D3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1-я половина дня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220D31" w:rsidRDefault="00BF16E8" w:rsidP="00220D3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2-я половина дня</w:t>
            </w:r>
          </w:p>
        </w:tc>
      </w:tr>
      <w:tr w:rsidR="00BF16E8" w:rsidRPr="00425B97" w:rsidTr="00182CB4">
        <w:trPr>
          <w:trHeight w:val="198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82CB4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2CB4" w:rsidRDefault="00BF16E8" w:rsidP="00182CB4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Физичес</w:t>
            </w:r>
            <w:r w:rsidRPr="00425B97">
              <w:rPr>
                <w:rFonts w:ascii="Times New Roman" w:hAnsi="Times New Roman"/>
                <w:sz w:val="24"/>
              </w:rPr>
              <w:softHyphen/>
              <w:t>кое разви</w:t>
            </w:r>
            <w:r w:rsidRPr="00425B97">
              <w:rPr>
                <w:rFonts w:ascii="Times New Roman" w:hAnsi="Times New Roman"/>
                <w:sz w:val="24"/>
              </w:rPr>
              <w:softHyphen/>
              <w:t xml:space="preserve">тие </w:t>
            </w:r>
          </w:p>
          <w:p w:rsidR="00BF16E8" w:rsidRPr="00425B97" w:rsidRDefault="00BF16E8" w:rsidP="00182CB4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и оздо</w:t>
            </w:r>
            <w:r w:rsidRPr="00425B97">
              <w:rPr>
                <w:rFonts w:ascii="Times New Roman" w:hAnsi="Times New Roman"/>
                <w:sz w:val="24"/>
              </w:rPr>
              <w:softHyphen/>
              <w:t>ровление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*Прием детей на воздухе в теплое время года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*Утренняя гимнастика (подвижные игры, игровые сюжеты)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*Гигиенические процедуры (обширное умывание, полоскание рта)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 xml:space="preserve">*Закаливание в повседневной жизни (облегченная одежда в группе, одежда по сезону на прогулке; обширное умывание, воздушные ванны) 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*Физкультминутки на занятиях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*Физкультурные занятия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*Прогулка в двигательной активности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Гимнастика после сна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Закаливание (воздушные ванны, ходьба босиком в спальне)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Физкультурные досуги, игры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и развлечения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Самостоятельная двигательная деятельность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Прогулка (индивидуальная работа по развитию движений)</w:t>
            </w:r>
          </w:p>
        </w:tc>
      </w:tr>
      <w:tr w:rsidR="00BF16E8" w:rsidRPr="00425B97" w:rsidTr="00182CB4">
        <w:trPr>
          <w:trHeight w:val="8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82CB4">
            <w:pPr>
              <w:jc w:val="center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Познава</w:t>
            </w:r>
            <w:r w:rsidRPr="00425B97">
              <w:rPr>
                <w:rFonts w:ascii="Times New Roman" w:hAnsi="Times New Roman"/>
                <w:sz w:val="24"/>
              </w:rPr>
              <w:softHyphen/>
              <w:t>тельное развитие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*Занятия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*Дидактические игры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*Наблюдения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*Беседы</w:t>
            </w:r>
          </w:p>
          <w:p w:rsidR="00BF16E8" w:rsidRPr="00425B97" w:rsidRDefault="00BF16E8" w:rsidP="00182CB4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*Экскурсии по участку</w:t>
            </w:r>
          </w:p>
          <w:p w:rsidR="00BF16E8" w:rsidRPr="00425B97" w:rsidRDefault="00BF16E8" w:rsidP="00220D31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*Исследовательская работа, опыты и экспериментирование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Занятия, игры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Досуги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Индивидуальная работа</w:t>
            </w:r>
          </w:p>
        </w:tc>
      </w:tr>
      <w:tr w:rsidR="00BF16E8" w:rsidRPr="00425B97" w:rsidTr="00182CB4">
        <w:trPr>
          <w:trHeight w:val="107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82CB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Социально-коммуникативное </w:t>
            </w:r>
            <w:r w:rsidRPr="00425B97">
              <w:rPr>
                <w:rFonts w:ascii="Times New Roman" w:hAnsi="Times New Roman"/>
                <w:sz w:val="24"/>
              </w:rPr>
              <w:t>развитие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*Утренний прием детей, индивидуальные и подгрупповые беседы</w:t>
            </w:r>
          </w:p>
          <w:p w:rsidR="00BF16E8" w:rsidRPr="00425B97" w:rsidRDefault="00BF16E8" w:rsidP="00182CB4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*Формирование навыков культуры еды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*Этика быта, трудовые поручения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lastRenderedPageBreak/>
              <w:t>*Формирование навыков культуры общения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*Театрализованные игры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*Сюжетно-ролевые игры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lastRenderedPageBreak/>
              <w:t>* Индивидуальная работа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Трудовые поручения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Игры с ряжением</w:t>
            </w:r>
          </w:p>
          <w:p w:rsidR="00BF16E8" w:rsidRPr="00425B97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Работа в книжном уголке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lastRenderedPageBreak/>
              <w:t>* Общение младших и старших детей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Сюжетно-ролевые игры</w:t>
            </w:r>
          </w:p>
        </w:tc>
      </w:tr>
      <w:tr w:rsidR="00BF16E8" w:rsidRPr="00425B97" w:rsidTr="00182CB4">
        <w:trPr>
          <w:trHeight w:val="6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lastRenderedPageBreak/>
              <w:t>4.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82CB4">
            <w:pPr>
              <w:jc w:val="center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Художественно-эстетическое развитие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*Занятия по музыкальному воспитанию и изобразительной деятельности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*Эстетика быта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*Экскурсии в природу (на участке)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Музыкально-художе</w:t>
            </w:r>
            <w:r w:rsidRPr="00425B97">
              <w:rPr>
                <w:rFonts w:ascii="Times New Roman" w:hAnsi="Times New Roman"/>
                <w:sz w:val="24"/>
              </w:rPr>
              <w:softHyphen/>
              <w:t>ственные досуги</w:t>
            </w:r>
          </w:p>
          <w:p w:rsidR="00BF16E8" w:rsidRPr="00425B97" w:rsidRDefault="00BF16E8" w:rsidP="00182CB4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Индивидуальная работа</w:t>
            </w:r>
          </w:p>
        </w:tc>
      </w:tr>
    </w:tbl>
    <w:p w:rsidR="00BF16E8" w:rsidRDefault="00BF16E8" w:rsidP="000F367C">
      <w:pPr>
        <w:rPr>
          <w:rFonts w:ascii="Times New Roman" w:hAnsi="Times New Roman"/>
          <w:sz w:val="28"/>
          <w:szCs w:val="28"/>
        </w:rPr>
      </w:pPr>
      <w:r w:rsidRPr="00182CB4">
        <w:rPr>
          <w:rFonts w:ascii="Times New Roman" w:hAnsi="Times New Roman"/>
          <w:color w:val="C00000"/>
          <w:sz w:val="28"/>
          <w:szCs w:val="28"/>
        </w:rPr>
        <w:t>Примечание:</w:t>
      </w:r>
      <w:r>
        <w:rPr>
          <w:rFonts w:ascii="Times New Roman" w:hAnsi="Times New Roman"/>
          <w:sz w:val="28"/>
          <w:szCs w:val="28"/>
        </w:rPr>
        <w:t xml:space="preserve"> речевое развитие пронизывает все образовательные области.</w:t>
      </w:r>
    </w:p>
    <w:p w:rsidR="00BF16E8" w:rsidRDefault="00BF16E8" w:rsidP="000F367C">
      <w:pPr>
        <w:spacing w:after="0"/>
        <w:rPr>
          <w:rFonts w:ascii="Times New Roman" w:hAnsi="Times New Roman"/>
          <w:sz w:val="28"/>
          <w:szCs w:val="28"/>
        </w:rPr>
      </w:pPr>
    </w:p>
    <w:p w:rsidR="00BF16E8" w:rsidRDefault="00BF16E8" w:rsidP="00145610">
      <w:p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145610">
        <w:rPr>
          <w:rFonts w:ascii="Times New Roman" w:hAnsi="Times New Roman"/>
          <w:b/>
          <w:color w:val="C00000"/>
          <w:sz w:val="28"/>
          <w:szCs w:val="28"/>
        </w:rPr>
        <w:t>Планирование воспитательно-образовательного процесса</w:t>
      </w:r>
      <w:r>
        <w:rPr>
          <w:rFonts w:ascii="Times New Roman" w:hAnsi="Times New Roman"/>
          <w:sz w:val="28"/>
          <w:szCs w:val="28"/>
        </w:rPr>
        <w:t xml:space="preserve"> основывается на комплексно-тематическом принципе с учетом традиционных тем и </w:t>
      </w:r>
      <w:r w:rsidRPr="00145610">
        <w:rPr>
          <w:rFonts w:ascii="Times New Roman" w:hAnsi="Times New Roman"/>
          <w:b/>
          <w:color w:val="C00000"/>
          <w:sz w:val="28"/>
          <w:szCs w:val="28"/>
        </w:rPr>
        <w:t>региональных особенностей.</w:t>
      </w:r>
    </w:p>
    <w:p w:rsidR="00BF16E8" w:rsidRPr="00145610" w:rsidRDefault="00BF16E8" w:rsidP="000F367C">
      <w:pPr>
        <w:shd w:val="clear" w:color="auto" w:fill="FFFFFF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145610">
        <w:rPr>
          <w:rFonts w:ascii="Times New Roman" w:hAnsi="Times New Roman"/>
          <w:b/>
          <w:color w:val="1C10B4"/>
          <w:sz w:val="28"/>
          <w:szCs w:val="28"/>
        </w:rPr>
        <w:t xml:space="preserve"> Младшие группы</w:t>
      </w:r>
    </w:p>
    <w:tbl>
      <w:tblPr>
        <w:tblW w:w="10080" w:type="dxa"/>
        <w:tblInd w:w="-3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778"/>
        <w:gridCol w:w="4961"/>
        <w:gridCol w:w="1122"/>
        <w:gridCol w:w="2219"/>
      </w:tblGrid>
      <w:tr w:rsidR="00BF16E8" w:rsidRPr="001979F9" w:rsidTr="009D63F7">
        <w:tc>
          <w:tcPr>
            <w:tcW w:w="1778" w:type="dxa"/>
            <w:vAlign w:val="center"/>
          </w:tcPr>
          <w:p w:rsidR="00BF16E8" w:rsidRPr="00145610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145610">
              <w:rPr>
                <w:rFonts w:ascii="Times New Roman" w:hAnsi="Times New Roman"/>
                <w:b/>
                <w:color w:val="C00000"/>
                <w:sz w:val="24"/>
              </w:rPr>
              <w:t>Тема</w:t>
            </w:r>
          </w:p>
        </w:tc>
        <w:tc>
          <w:tcPr>
            <w:tcW w:w="4961" w:type="dxa"/>
            <w:vAlign w:val="center"/>
          </w:tcPr>
          <w:p w:rsidR="00BF16E8" w:rsidRPr="00145610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145610">
              <w:rPr>
                <w:rFonts w:ascii="Times New Roman" w:hAnsi="Times New Roman"/>
                <w:b/>
                <w:color w:val="C00000"/>
                <w:sz w:val="24"/>
              </w:rPr>
              <w:t>Педагогические задачи</w:t>
            </w:r>
          </w:p>
        </w:tc>
        <w:tc>
          <w:tcPr>
            <w:tcW w:w="1122" w:type="dxa"/>
            <w:vAlign w:val="center"/>
          </w:tcPr>
          <w:p w:rsidR="00BF16E8" w:rsidRPr="00145610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145610">
              <w:rPr>
                <w:rFonts w:ascii="Times New Roman" w:hAnsi="Times New Roman"/>
                <w:b/>
                <w:color w:val="C00000"/>
                <w:sz w:val="24"/>
              </w:rPr>
              <w:t>Период</w:t>
            </w:r>
          </w:p>
        </w:tc>
        <w:tc>
          <w:tcPr>
            <w:tcW w:w="2219" w:type="dxa"/>
            <w:vAlign w:val="center"/>
          </w:tcPr>
          <w:p w:rsidR="00BF16E8" w:rsidRPr="00145610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145610">
              <w:rPr>
                <w:rFonts w:ascii="Times New Roman" w:hAnsi="Times New Roman"/>
                <w:b/>
                <w:color w:val="C00000"/>
                <w:sz w:val="24"/>
              </w:rPr>
              <w:t>Итоговые мероприятия</w:t>
            </w:r>
          </w:p>
        </w:tc>
      </w:tr>
      <w:tr w:rsidR="00BF16E8" w:rsidRPr="001979F9" w:rsidTr="00220D31">
        <w:trPr>
          <w:trHeight w:val="2206"/>
        </w:trPr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До свидания, лето,</w:t>
            </w:r>
            <w:r w:rsidR="007E225E" w:rsidRPr="00220D31">
              <w:rPr>
                <w:rFonts w:ascii="Times New Roman" w:hAnsi="Times New Roman"/>
                <w:b/>
                <w:color w:val="C00000"/>
                <w:sz w:val="24"/>
              </w:rPr>
              <w:t xml:space="preserve"> </w:t>
            </w: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здравствуй, детский сад!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Содействие возникновению у детей чувства радости от возвращения в детский сад. </w:t>
            </w:r>
          </w:p>
          <w:p w:rsidR="00BF16E8" w:rsidRPr="001979F9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Продолжение  знакомства с детским садом как ближайшим социальным окружением ребенка, предметным окружением, правилами поведения в детском саду; взаимоотношения со сверстниками. </w:t>
            </w:r>
          </w:p>
        </w:tc>
        <w:tc>
          <w:tcPr>
            <w:tcW w:w="1122" w:type="dxa"/>
          </w:tcPr>
          <w:p w:rsidR="00BF16E8" w:rsidRPr="001979F9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сентября</w:t>
            </w:r>
          </w:p>
        </w:tc>
        <w:tc>
          <w:tcPr>
            <w:tcW w:w="2219" w:type="dxa"/>
          </w:tcPr>
          <w:p w:rsidR="00BF16E8" w:rsidRPr="001979F9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Развлечение совместно с родителями</w:t>
            </w: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Я и моя семья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 и обогащение представлений о своей семье.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образа Я.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Побуждение называть свои имя, фамилию, имена членов семьи, говорить о себе в первом лице.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гендерных представлений.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элементарных навыков ухода за своим лицом и телом. </w:t>
            </w:r>
          </w:p>
        </w:tc>
        <w:tc>
          <w:tcPr>
            <w:tcW w:w="1122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сентября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Совместное с родителями чаепитие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Мои любимые игрушки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Прививать детям интерес и любовь к игрушке, бережное к ней отношение</w:t>
            </w:r>
          </w:p>
        </w:tc>
        <w:tc>
          <w:tcPr>
            <w:tcW w:w="1122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сентября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Народная игрушка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Знакомство с народным творчеством на примере народных игрушек. </w:t>
            </w:r>
          </w:p>
          <w:p w:rsidR="00BF16E8" w:rsidRPr="001979F9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устным народным творчеством (песенки, потешки, др.).</w:t>
            </w:r>
          </w:p>
        </w:tc>
        <w:tc>
          <w:tcPr>
            <w:tcW w:w="1122" w:type="dxa"/>
          </w:tcPr>
          <w:p w:rsidR="00BF16E8" w:rsidRPr="001979F9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2-4 недели марта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Игры-забавы.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народной игрушки</w:t>
            </w:r>
          </w:p>
          <w:p w:rsidR="00BF16E8" w:rsidRPr="001979F9" w:rsidRDefault="00BF16E8" w:rsidP="009D63F7">
            <w:pPr>
              <w:rPr>
                <w:rFonts w:ascii="Times New Roman" w:hAnsi="Times New Roman"/>
                <w:sz w:val="24"/>
              </w:rPr>
            </w:pP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rPr>
                <w:rFonts w:ascii="Times New Roman" w:hAnsi="Times New Roman"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lastRenderedPageBreak/>
              <w:t xml:space="preserve">День воспитателя 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первичных представлений и положительного отношения к профессии воспитателя, другим профессиям дошкольных работников, к детскому саду как ближайшему социуму. Чтение произведений, стихов о воспитателе;  проектная деятельность на данную тему. </w:t>
            </w:r>
          </w:p>
        </w:tc>
        <w:tc>
          <w:tcPr>
            <w:tcW w:w="1122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сентября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Тематическая выставка</w:t>
            </w: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rPr>
                <w:rFonts w:ascii="Times New Roman" w:hAnsi="Times New Roman"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Всемирный День музыки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Привитие любви к музыке и музыкальным произведениям разного жанра. Упражнять определять музыку по характеру –быстрая, медленная, веселая, тихая, громкая. Музыку можно слушать, ее можно петь, под нее можно танцевать (слушание,  разучивание и пение песен ).</w:t>
            </w:r>
          </w:p>
        </w:tc>
        <w:tc>
          <w:tcPr>
            <w:tcW w:w="1122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октября</w:t>
            </w:r>
          </w:p>
        </w:tc>
        <w:tc>
          <w:tcPr>
            <w:tcW w:w="2219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Музыкальное развлечение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«Льется музыка, музыка, музыка…»</w:t>
            </w: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Всемирный День животных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животных как «меньших братьях» человека</w:t>
            </w:r>
          </w:p>
        </w:tc>
        <w:tc>
          <w:tcPr>
            <w:tcW w:w="1122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октября</w:t>
            </w:r>
          </w:p>
        </w:tc>
        <w:tc>
          <w:tcPr>
            <w:tcW w:w="2219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книги о животных по произведениям Чарушина</w:t>
            </w:r>
          </w:p>
        </w:tc>
      </w:tr>
      <w:tr w:rsidR="00BF16E8" w:rsidRPr="001979F9" w:rsidTr="00220D31">
        <w:trPr>
          <w:trHeight w:val="1611"/>
        </w:trPr>
        <w:tc>
          <w:tcPr>
            <w:tcW w:w="1778" w:type="dxa"/>
          </w:tcPr>
          <w:p w:rsidR="00BF16E8" w:rsidRPr="00220D31" w:rsidRDefault="00BF16E8" w:rsidP="009D63F7">
            <w:pPr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Осенины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знания детей о временах года: характерных признаках осени, сезонных изменениях в природе, сборе урожая и т.п.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3-4 недели октября</w:t>
            </w:r>
          </w:p>
        </w:tc>
        <w:tc>
          <w:tcPr>
            <w:tcW w:w="2219" w:type="dxa"/>
          </w:tcPr>
          <w:p w:rsidR="00BF16E8" w:rsidRDefault="00BF16E8" w:rsidP="00220D3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«Как прекрасен этот мир», Музыкальное развлечение  «К нам осень пришла»</w:t>
            </w: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Мониторинг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Заполнение карт развития детей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ноября</w:t>
            </w:r>
          </w:p>
        </w:tc>
        <w:tc>
          <w:tcPr>
            <w:tcW w:w="2219" w:type="dxa"/>
          </w:tcPr>
          <w:p w:rsidR="00BF16E8" w:rsidRDefault="00BF16E8" w:rsidP="00220D3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результатов</w:t>
            </w: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Я и моя семья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 и обогащение представлений о своей семье.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образа Я.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Побуждение называть свои имя, фамилию, имена членов семьи, говорить о себе в первом лице.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гендерных представлений.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элементарных навыков ухода за своим лицом и телом.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ноября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Совместное с родителями чаепитие, 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Спортивное развлечение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День матери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чувства любви и уважения к матери, желания помогать ей, заботиться о ней. Разучивание песен о маме, чтение стихов и произведений о маме.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ноября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В мире сказки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Знакомство детей со сказками, вызвать у детей желание не только их слушать, но и пересказывать; способствовать умению </w:t>
            </w:r>
            <w:r>
              <w:rPr>
                <w:rFonts w:ascii="Times New Roman" w:hAnsi="Times New Roman"/>
                <w:sz w:val="24"/>
              </w:rPr>
              <w:lastRenderedPageBreak/>
              <w:t>сопереживать с героями сказки , радоваться счастливому концу; определять и называть положительных и отрицательных героев сказки.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 неделя ноября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Инсценировки сказок</w:t>
            </w: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lastRenderedPageBreak/>
              <w:t>Я вырасту здоровым!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здоровье и здоровом образе жизни.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декабря</w:t>
            </w:r>
          </w:p>
        </w:tc>
        <w:tc>
          <w:tcPr>
            <w:tcW w:w="2219" w:type="dxa"/>
          </w:tcPr>
          <w:p w:rsidR="00BF16E8" w:rsidRDefault="00BF16E8" w:rsidP="003F0A6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«Веселые старты»- спортивное развлечение на воздухе</w:t>
            </w: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В ожидании Нового Года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всех видов детской деятельности (игровой, коммуникативной, трудовой, познавательно-исследовательской, продуктивной, музыкально-художественной, чтение) вокруг темы Нового Года и новогоднего праздника как в непосредственно образовательной, так и в самостоятельной деятельности детей.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2-4 недели декабря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Новогодний утренник</w:t>
            </w: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Зимушка хрустальная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Расширение представлений о зиме. Формирование исследовательского и познавательного интереса в ходе экспериментирования с водой и льдом. Расширение представлений о сезонных изменениях в природе. Формирование представлений о безопасном поведении зимой.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2-4 недели января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детского творчества.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занятие.</w:t>
            </w:r>
            <w:r>
              <w:rPr>
                <w:rFonts w:ascii="Times New Roman" w:hAnsi="Times New Roman"/>
                <w:sz w:val="24"/>
              </w:rPr>
              <w:br/>
            </w: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День защитника Отечества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Осуществление патриотического воспитания. Знакомство с военными профессиями. Формирование первичных гендерных представлений.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1-3 недели февраля</w:t>
            </w:r>
          </w:p>
        </w:tc>
        <w:tc>
          <w:tcPr>
            <w:tcW w:w="2219" w:type="dxa"/>
          </w:tcPr>
          <w:p w:rsidR="00BF16E8" w:rsidRDefault="00BF16E8" w:rsidP="003F0A6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Праздник, посвященный Дню защитника Отечества</w:t>
            </w:r>
          </w:p>
        </w:tc>
      </w:tr>
      <w:tr w:rsidR="00BF16E8" w:rsidRPr="001979F9" w:rsidTr="00220D31">
        <w:trPr>
          <w:trHeight w:val="1273"/>
        </w:trPr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8 марта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всех видов детской деятельности вокруг темы семьи, любви к маме, сестре, бабушке. Воспитание уважения к воспитателям.</w:t>
            </w:r>
          </w:p>
        </w:tc>
        <w:tc>
          <w:tcPr>
            <w:tcW w:w="1122" w:type="dxa"/>
          </w:tcPr>
          <w:p w:rsidR="00BF16E8" w:rsidRDefault="00BF16E8" w:rsidP="003F0A61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февраля- 1 неделя марта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8 Марта.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детского творчества.</w:t>
            </w: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Весняночка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у детей обобщенных представлений о весне как о времени года, приспособленности растений  и животных к изменениям в природе. Расширение знаний о характерных признаках весны, о связи живой и неживой природы.  Весна в Дагестане.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марта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Вернисаж детских работ «Весна в родном краю»</w:t>
            </w:r>
          </w:p>
        </w:tc>
      </w:tr>
      <w:tr w:rsidR="00BF16E8" w:rsidRPr="001979F9" w:rsidTr="00145610">
        <w:trPr>
          <w:trHeight w:val="935"/>
        </w:trPr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День птиц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у детей первичных представлений о птицах как «меньших братьях» человека. Прививать любовь и заботу о них.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марта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Развешивание скворечников (совместно с родителями). Выставка детских </w:t>
            </w:r>
            <w:r>
              <w:rPr>
                <w:rFonts w:ascii="Times New Roman" w:hAnsi="Times New Roman"/>
                <w:sz w:val="24"/>
              </w:rPr>
              <w:lastRenderedPageBreak/>
              <w:t>работ.</w:t>
            </w: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lastRenderedPageBreak/>
              <w:t>Культура моего народа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Расширение представлений детей о балхарской народной игрушке. 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народными промыслами, национальной одеждой, предметами дагестанского обихода, устным народным творчеством.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фольклора при организации всех видов детской деятельности.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марта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</w:t>
            </w:r>
            <w:r w:rsidR="007E225E">
              <w:rPr>
                <w:rFonts w:ascii="Times New Roman" w:hAnsi="Times New Roman"/>
                <w:sz w:val="24"/>
              </w:rPr>
              <w:t>ольклорный праздник «Праздник первой борозды</w:t>
            </w:r>
            <w:r>
              <w:rPr>
                <w:rFonts w:ascii="Times New Roman" w:hAnsi="Times New Roman"/>
                <w:sz w:val="24"/>
              </w:rPr>
              <w:t>».</w:t>
            </w: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Всемирный День детской книги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желания и потребности «читать» книги, бережного отношения к книге.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апреля</w:t>
            </w:r>
          </w:p>
        </w:tc>
        <w:tc>
          <w:tcPr>
            <w:tcW w:w="2219" w:type="dxa"/>
          </w:tcPr>
          <w:p w:rsidR="00BF16E8" w:rsidRDefault="00BF16E8" w:rsidP="003F0A6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групповых детских книг  и книги «семейных сказок» (совместно с родителями)</w:t>
            </w: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Мы - художники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изобразительные навыки детей, восприятие цвета, сочетание цветов, красоты изображения.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апреля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Вернисаж детского творчества</w:t>
            </w: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Всемирный День здоровья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формирование первых ценностных представлений о здоровье и здоровом образе жизни.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апреля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Физкультурный досуг</w:t>
            </w: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Безопасность жизни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ценностных представлений о безопасности в быту, на дорогах, на воде.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апреля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Праздник Весны и Труда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труде. Воспитание положительного отношения к  выполнению трудовых поручений и обязанностей. Создание  «весеннего» настроения и радости от совместного труда.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мая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 «Поможем маме»</w:t>
            </w: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День Победы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детей в духе патриотизма, любви к Родине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мая</w:t>
            </w:r>
          </w:p>
        </w:tc>
        <w:tc>
          <w:tcPr>
            <w:tcW w:w="2219" w:type="dxa"/>
          </w:tcPr>
          <w:p w:rsidR="00BF16E8" w:rsidRDefault="00BF16E8" w:rsidP="003F0A6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Интегрированное занятие</w:t>
            </w: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Международн. День семьи</w:t>
            </w:r>
          </w:p>
        </w:tc>
        <w:tc>
          <w:tcPr>
            <w:tcW w:w="4961" w:type="dxa"/>
          </w:tcPr>
          <w:p w:rsidR="00BF16E8" w:rsidRPr="006803DF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 w:rsidRPr="006803DF">
              <w:rPr>
                <w:rFonts w:ascii="Times New Roman" w:hAnsi="Times New Roman"/>
                <w:sz w:val="24"/>
              </w:rPr>
              <w:t>Формирование первичных ценностных представлений о семье, семейных</w:t>
            </w:r>
            <w:r>
              <w:rPr>
                <w:rFonts w:ascii="Times New Roman" w:hAnsi="Times New Roman"/>
                <w:sz w:val="24"/>
              </w:rPr>
              <w:t xml:space="preserve"> традициях и обязанностях.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мая</w:t>
            </w:r>
          </w:p>
        </w:tc>
        <w:tc>
          <w:tcPr>
            <w:tcW w:w="2219" w:type="dxa"/>
          </w:tcPr>
          <w:p w:rsidR="00BF16E8" w:rsidRDefault="00BF16E8" w:rsidP="003F0A6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Стенд «Моя семья».</w:t>
            </w:r>
          </w:p>
          <w:p w:rsidR="00BF16E8" w:rsidRDefault="00BF16E8" w:rsidP="003F0A6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Музыкальное развлечение</w:t>
            </w: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Мониторинг</w:t>
            </w:r>
          </w:p>
        </w:tc>
        <w:tc>
          <w:tcPr>
            <w:tcW w:w="4961" w:type="dxa"/>
          </w:tcPr>
          <w:p w:rsidR="00BF16E8" w:rsidRPr="006803DF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Заполнение индивидуальных карт развития детей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мая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результатов</w:t>
            </w:r>
          </w:p>
        </w:tc>
      </w:tr>
    </w:tbl>
    <w:p w:rsidR="00BF16E8" w:rsidRDefault="00BF16E8" w:rsidP="000F367C">
      <w:pPr>
        <w:shd w:val="clear" w:color="auto" w:fill="FFFFFF"/>
        <w:rPr>
          <w:rFonts w:ascii="Times New Roman" w:hAnsi="Times New Roman"/>
          <w:sz w:val="24"/>
          <w:szCs w:val="24"/>
        </w:rPr>
      </w:pPr>
    </w:p>
    <w:p w:rsidR="003F0A61" w:rsidRDefault="00145610" w:rsidP="000F367C">
      <w:pPr>
        <w:shd w:val="clear" w:color="auto" w:fill="FFFFFF"/>
        <w:rPr>
          <w:rFonts w:ascii="Times New Roman" w:hAnsi="Times New Roman"/>
          <w:b/>
          <w:color w:val="1C10B4"/>
          <w:sz w:val="28"/>
          <w:szCs w:val="28"/>
        </w:rPr>
      </w:pPr>
      <w:r w:rsidRPr="00145610">
        <w:rPr>
          <w:rFonts w:ascii="Times New Roman" w:hAnsi="Times New Roman"/>
          <w:b/>
          <w:color w:val="1C10B4"/>
          <w:sz w:val="28"/>
          <w:szCs w:val="28"/>
        </w:rPr>
        <w:t xml:space="preserve">                                                     </w:t>
      </w:r>
    </w:p>
    <w:p w:rsidR="00BF16E8" w:rsidRPr="00145610" w:rsidRDefault="003F0A61" w:rsidP="000F367C">
      <w:pPr>
        <w:shd w:val="clear" w:color="auto" w:fill="FFFFFF"/>
        <w:rPr>
          <w:rFonts w:ascii="Times New Roman" w:hAnsi="Times New Roman"/>
          <w:color w:val="1C10B4"/>
          <w:sz w:val="24"/>
          <w:szCs w:val="24"/>
        </w:rPr>
      </w:pPr>
      <w:r>
        <w:rPr>
          <w:rFonts w:ascii="Times New Roman" w:hAnsi="Times New Roman"/>
          <w:b/>
          <w:color w:val="1C10B4"/>
          <w:sz w:val="28"/>
          <w:szCs w:val="28"/>
        </w:rPr>
        <w:lastRenderedPageBreak/>
        <w:t xml:space="preserve">                                              </w:t>
      </w:r>
      <w:r w:rsidR="00BF16E8" w:rsidRPr="00145610">
        <w:rPr>
          <w:rFonts w:ascii="Times New Roman" w:hAnsi="Times New Roman"/>
          <w:b/>
          <w:color w:val="1C10B4"/>
          <w:sz w:val="28"/>
          <w:szCs w:val="28"/>
        </w:rPr>
        <w:t xml:space="preserve"> Старшие группы</w:t>
      </w:r>
    </w:p>
    <w:tbl>
      <w:tblPr>
        <w:tblW w:w="10080" w:type="dxa"/>
        <w:tblInd w:w="-3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778"/>
        <w:gridCol w:w="4961"/>
        <w:gridCol w:w="1122"/>
        <w:gridCol w:w="2219"/>
      </w:tblGrid>
      <w:tr w:rsidR="00BF16E8" w:rsidRPr="001979F9" w:rsidTr="009D63F7">
        <w:tc>
          <w:tcPr>
            <w:tcW w:w="1778" w:type="dxa"/>
            <w:vAlign w:val="center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Тема</w:t>
            </w:r>
          </w:p>
        </w:tc>
        <w:tc>
          <w:tcPr>
            <w:tcW w:w="4961" w:type="dxa"/>
            <w:vAlign w:val="center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Педагогические задачи</w:t>
            </w:r>
          </w:p>
        </w:tc>
        <w:tc>
          <w:tcPr>
            <w:tcW w:w="1122" w:type="dxa"/>
            <w:vAlign w:val="center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Период</w:t>
            </w:r>
          </w:p>
        </w:tc>
        <w:tc>
          <w:tcPr>
            <w:tcW w:w="2219" w:type="dxa"/>
            <w:vAlign w:val="center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Итоговые мероприятия</w:t>
            </w:r>
          </w:p>
        </w:tc>
      </w:tr>
      <w:tr w:rsidR="00BF16E8" w:rsidRPr="001979F9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День Знаний</w:t>
            </w:r>
          </w:p>
        </w:tc>
        <w:tc>
          <w:tcPr>
            <w:tcW w:w="4961" w:type="dxa"/>
          </w:tcPr>
          <w:p w:rsidR="00BF16E8" w:rsidRPr="001979F9" w:rsidRDefault="00BF16E8" w:rsidP="003F0A6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представлений и положительного отношения к процессу обучения, к школе , учителю и воспитателю. Воспитывать уважение к их труду.</w:t>
            </w:r>
          </w:p>
        </w:tc>
        <w:tc>
          <w:tcPr>
            <w:tcW w:w="1122" w:type="dxa"/>
          </w:tcPr>
          <w:p w:rsidR="00BF16E8" w:rsidRPr="001979F9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сентября</w:t>
            </w:r>
          </w:p>
        </w:tc>
        <w:tc>
          <w:tcPr>
            <w:tcW w:w="2219" w:type="dxa"/>
          </w:tcPr>
          <w:p w:rsidR="00BF16E8" w:rsidRPr="001979F9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Развлечение «Путешествие в страну Знаний»</w:t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Мониторинг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Заполнение карт развития детей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сентября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Подведение итогов</w:t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 xml:space="preserve"> Я в мире человек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Расширение представлений о своей семье.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первоначальных  представлений о родственных отношения в семье. 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знаний своего имени, фамилии, имен членов семьи. Знакомство детей с профессиями родителей. Воспитание уважения к труду близких взрослых.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Развитие гендерных представлений.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Фомирование положительной самооценки, образа Я. 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эмоциональной отзывчивости на состояние близких людей, формирование уважительного, заботливого отношения к пожилым родственникам.</w:t>
            </w:r>
          </w:p>
        </w:tc>
        <w:tc>
          <w:tcPr>
            <w:tcW w:w="1122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сентября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Интегрированное занятие. Составление гениологического древа (совместно с родителямияя)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rPr>
                <w:rFonts w:ascii="Times New Roman" w:hAnsi="Times New Roman"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 xml:space="preserve">День воспитателя 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первичных представлений и положительного отношения к профессии воспитателя, другим профессиям дошкольных работников, к детскому саду как ближайшему социуму. Чтение произведений, стихов о воспитателе;  проектная деятельность на данную тему. </w:t>
            </w:r>
          </w:p>
        </w:tc>
        <w:tc>
          <w:tcPr>
            <w:tcW w:w="1122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сентября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детского творчества. Поздравления воспитателям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rPr>
                <w:rFonts w:ascii="Times New Roman" w:hAnsi="Times New Roman"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Всемирный День музыки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Привитие любви к музыке и музыкальным произведениям разного жанра. Упражнять определять музыку по характеру – быстрая, медленная, веселая, тихая, громкая. Музыку можно слушать, ее можно петь, под нее можно танцевать (слушание,  разучива</w:t>
            </w:r>
            <w:r w:rsidR="00220D31">
              <w:rPr>
                <w:rFonts w:ascii="Times New Roman" w:hAnsi="Times New Roman"/>
                <w:sz w:val="24"/>
              </w:rPr>
              <w:t>ние,  пение и сочинение песен)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220D31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Привитие любви к дагестанской музыке.</w:t>
            </w:r>
          </w:p>
        </w:tc>
        <w:tc>
          <w:tcPr>
            <w:tcW w:w="1122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октября</w:t>
            </w:r>
          </w:p>
        </w:tc>
        <w:tc>
          <w:tcPr>
            <w:tcW w:w="2219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Музыкальное развлечение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«Льется музыка, музыка, музыка…»</w:t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Родной Дагестан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Развивать интерес к родному краю, его истории и культуре, природе, людям. Воспитывать гордость и любовь к Дагестану. </w:t>
            </w:r>
            <w:r>
              <w:rPr>
                <w:rFonts w:ascii="Times New Roman" w:hAnsi="Times New Roman"/>
                <w:sz w:val="24"/>
              </w:rPr>
              <w:lastRenderedPageBreak/>
              <w:t>Познакомить  с символикой РД: флагом, гербом, гимном.</w:t>
            </w:r>
          </w:p>
        </w:tc>
        <w:tc>
          <w:tcPr>
            <w:tcW w:w="1122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 неделя октября</w:t>
            </w:r>
          </w:p>
        </w:tc>
        <w:tc>
          <w:tcPr>
            <w:tcW w:w="2219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 «Путешествие по Дагестану»</w:t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220D31" w:rsidP="009D63F7">
            <w:pPr>
              <w:rPr>
                <w:rFonts w:ascii="Times New Roman" w:hAnsi="Times New Roman"/>
                <w:b/>
                <w:color w:val="C00000"/>
                <w:sz w:val="24"/>
              </w:rPr>
            </w:pPr>
            <w:r>
              <w:rPr>
                <w:rFonts w:ascii="Times New Roman" w:hAnsi="Times New Roman"/>
                <w:b/>
                <w:color w:val="C00000"/>
                <w:sz w:val="24"/>
              </w:rPr>
              <w:lastRenderedPageBreak/>
              <w:t xml:space="preserve">     </w:t>
            </w:r>
            <w:r w:rsidR="00BF16E8" w:rsidRPr="00220D31">
              <w:rPr>
                <w:rFonts w:ascii="Times New Roman" w:hAnsi="Times New Roman"/>
                <w:b/>
                <w:color w:val="C00000"/>
                <w:sz w:val="24"/>
              </w:rPr>
              <w:t>Осенины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знания детей о характерных признаках осени, сезонных изменениях в природе, сборе урожая и т.п.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Знакомить детей с сельскохозяйственными профессиями. 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Дать первичные представления о природных зонах.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представления об отражении осени в произведениях искусства (поэтического, изобразительного, музыкального).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3-4 недели октября</w:t>
            </w:r>
          </w:p>
        </w:tc>
        <w:tc>
          <w:tcPr>
            <w:tcW w:w="2219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детских работ.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Музыкальное развлечение  «Унылая пора – очей очарованье»»</w:t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День народного единства</w:t>
            </w:r>
          </w:p>
          <w:p w:rsidR="00BF16E8" w:rsidRPr="00220D31" w:rsidRDefault="00BF16E8" w:rsidP="009D63F7">
            <w:pPr>
              <w:rPr>
                <w:rFonts w:ascii="Times New Roman" w:hAnsi="Times New Roman"/>
                <w:b/>
                <w:color w:val="C00000"/>
                <w:sz w:val="24"/>
              </w:rPr>
            </w:pPr>
          </w:p>
          <w:p w:rsidR="00BF16E8" w:rsidRPr="00220D31" w:rsidRDefault="00BF16E8" w:rsidP="009D63F7">
            <w:pPr>
              <w:rPr>
                <w:rFonts w:ascii="Times New Roman" w:hAnsi="Times New Roman"/>
                <w:color w:val="C00000"/>
                <w:sz w:val="24"/>
              </w:rPr>
            </w:pP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России как о многонациональной, но единой стране.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Воспитание уважения к людям разных национальностей. 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Закрепить знания о символике России и ее столице – Москве. 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ноября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Вечер интернациональной дружбы (телемост)</w:t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Всемирный День приветствий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представлений о формах и способах приветствий у разных народов, в том числе и дагестанских. Воспитывать культуру поведения и желания устанавливать положительные взаимоотношения с людьми.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ноября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проекта «Мы приветствуем вас»</w:t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День матери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чувства любви и уважения к матери, желания помогать ей, заботиться о ней. Разучивание песен о маме, чтение стихов и произведений о маме.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ноября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Всемирный День инвалида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представлений об инвалидах как о людях, которым необходимо особое внимание окружающих; о способах и формах оказания помощи инвалидам.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уважение к проявлению силы духа некоторых из них (на примере литературных героев и жизненных примеров)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 «Подари свою любовь…»</w:t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Я вырасту здоровым!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здоровье и здоровом образе жизни.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Вызвать желание заниматься спортом.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декабря</w:t>
            </w:r>
          </w:p>
        </w:tc>
        <w:tc>
          <w:tcPr>
            <w:tcW w:w="2219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«Веселые старты»- спортивное развлечение на воздухе</w:t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В ожидании Нового Года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представлений о Новом Годе как веселом и добром празднике, как начале календарного года, цикличности и необратимости времени; об особенностях </w:t>
            </w:r>
            <w:r>
              <w:rPr>
                <w:rFonts w:ascii="Times New Roman" w:hAnsi="Times New Roman"/>
                <w:sz w:val="24"/>
              </w:rPr>
              <w:lastRenderedPageBreak/>
              <w:t>празднования Нового Года в разных странах.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2-4 недели декабря</w:t>
            </w:r>
          </w:p>
        </w:tc>
        <w:tc>
          <w:tcPr>
            <w:tcW w:w="2219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</w:t>
            </w:r>
          </w:p>
          <w:p w:rsidR="00BF16E8" w:rsidRDefault="00BF16E8" w:rsidP="00220D3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познавательно-исследовательскогопроекта «Новый </w:t>
            </w:r>
            <w:r>
              <w:rPr>
                <w:rFonts w:ascii="Times New Roman" w:hAnsi="Times New Roman"/>
                <w:sz w:val="24"/>
              </w:rPr>
              <w:lastRenderedPageBreak/>
              <w:t>Год».</w:t>
            </w:r>
          </w:p>
          <w:p w:rsidR="00BF16E8" w:rsidRDefault="00BF16E8" w:rsidP="00220D3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Новогодний утренник</w:t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lastRenderedPageBreak/>
              <w:t>Зимушка хрустальная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Расширение представлений о зиме. Формирование исследовательского и познавательного интереса в ходе экспериментирования с водой и льдом. Расширение представлений о сезонных изменениях в природе. Формирование представлений о безопасном поведении зимой.</w:t>
            </w:r>
          </w:p>
        </w:tc>
        <w:tc>
          <w:tcPr>
            <w:tcW w:w="1122" w:type="dxa"/>
          </w:tcPr>
          <w:p w:rsidR="00BF16E8" w:rsidRDefault="00BF16E8" w:rsidP="009D63F7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2-3</w:t>
            </w:r>
          </w:p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недели января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детского творчества.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занятие.</w:t>
            </w:r>
            <w:r>
              <w:rPr>
                <w:rFonts w:ascii="Times New Roman" w:hAnsi="Times New Roman"/>
                <w:sz w:val="24"/>
              </w:rPr>
              <w:br/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Мир театра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Приобщение детей и формирование положительного отношения к театральному искусству; дать представления о разнообразных видах театра (кукольный, драматический, оперный и т.п.)</w:t>
            </w:r>
          </w:p>
        </w:tc>
        <w:tc>
          <w:tcPr>
            <w:tcW w:w="1122" w:type="dxa"/>
          </w:tcPr>
          <w:p w:rsidR="00BF16E8" w:rsidRDefault="00BF16E8" w:rsidP="009D63F7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января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проекта  «Волшебный мир театра»</w:t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День доброты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добре и зле</w:t>
            </w:r>
          </w:p>
        </w:tc>
        <w:tc>
          <w:tcPr>
            <w:tcW w:w="1122" w:type="dxa"/>
          </w:tcPr>
          <w:p w:rsidR="00BF16E8" w:rsidRDefault="00BF16E8" w:rsidP="009D63F7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февраля</w:t>
            </w:r>
          </w:p>
        </w:tc>
        <w:tc>
          <w:tcPr>
            <w:tcW w:w="2219" w:type="dxa"/>
          </w:tcPr>
          <w:p w:rsidR="00BF16E8" w:rsidRDefault="00BF16E8" w:rsidP="003F0A6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творческого проекта «Наши добрые поступки»</w:t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День защитника Отечества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представлений о Российской армии, о мужчинах как защитниках Родины.  Воспитание уважения к защитникам Отечества.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Гендерное воспитание.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2-3 недели февраля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Праздник, посвященный Дню защитника Отечества</w:t>
            </w:r>
          </w:p>
        </w:tc>
      </w:tr>
      <w:tr w:rsidR="00BF16E8" w:rsidTr="00220D31">
        <w:trPr>
          <w:trHeight w:val="1219"/>
        </w:trPr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8 марта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всех видов детской деятельности вокруг темы семьи, любви к маме, сестре, бабушке. Воспитание уважения к воспитателям.</w:t>
            </w:r>
          </w:p>
        </w:tc>
        <w:tc>
          <w:tcPr>
            <w:tcW w:w="1122" w:type="dxa"/>
          </w:tcPr>
          <w:p w:rsidR="00BF16E8" w:rsidRDefault="00BF16E8" w:rsidP="003F0A61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февраля- 1 неделя марта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8 Марта.</w:t>
            </w:r>
          </w:p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детского творчества.</w:t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Весняночка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у детей обобщенных представлений о весне как о времени года, приспособленности растений  и животных к изменениям в природе. Расширение знаний о характерных признаках весны, о связи между явлениями живой и неживой природы. И сезонными видами труда.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Весна в Дагестане.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марта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Вернисаж детских работ «Весна в родном краю»</w:t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День птиц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у детей первичных представлений о птицах как «меньших братьях» человека.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обобщенное представление о зимующих и перелетных птицах, о возможности удовлетворения потребности в пище.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Прививать любовь к птицам и заботу о них.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 неделя марта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Развешивание скворечников (совместно с родителями). Выставка детских работ.</w:t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lastRenderedPageBreak/>
              <w:t>КТНД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Расширение представлений детей о культуре и  традициях народов Дагестана. 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знакомство с народными промыслами, декоративно-прикладным искусством,  национальной одеждой, предметами  обихода, устным народным творчеством.</w:t>
            </w:r>
          </w:p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фольклора при организации всех видов детской деятельности.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марта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Фол</w:t>
            </w:r>
            <w:r w:rsidR="007E225E">
              <w:rPr>
                <w:rFonts w:ascii="Times New Roman" w:hAnsi="Times New Roman"/>
                <w:sz w:val="24"/>
              </w:rPr>
              <w:t>ьклорный праздник «Праздник первой борозды</w:t>
            </w:r>
            <w:r>
              <w:rPr>
                <w:rFonts w:ascii="Times New Roman" w:hAnsi="Times New Roman"/>
                <w:sz w:val="24"/>
              </w:rPr>
              <w:t>».</w:t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День смеха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 детей чувство юмора.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апреля</w:t>
            </w:r>
          </w:p>
        </w:tc>
        <w:tc>
          <w:tcPr>
            <w:tcW w:w="2219" w:type="dxa"/>
          </w:tcPr>
          <w:p w:rsidR="00BF16E8" w:rsidRDefault="00BF16E8" w:rsidP="009D63F7">
            <w:pPr>
              <w:spacing w:after="0" w:line="24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 «Цирк»</w:t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3F0A61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Всемирный День детской книги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желания и потребности «читать» книги, бережного отношения к книге.</w:t>
            </w:r>
          </w:p>
        </w:tc>
        <w:tc>
          <w:tcPr>
            <w:tcW w:w="1122" w:type="dxa"/>
          </w:tcPr>
          <w:p w:rsidR="00BF16E8" w:rsidRDefault="00BF16E8" w:rsidP="003F0A61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апреля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Викторина</w:t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Всемирный День здоровья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формирование первых ценностных представлений о здоровье и здоровом образе жизни.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апреля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Физкультурный досуг</w:t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Безопасность жизни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ценностных представлений о безопасности в быту, на дорогах, на воде.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апреля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Праздник Весны и Труда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труде. Воспитание положительного отношения к  выполнению трудовых поручений и обязанностей. Создание  «весеннего» настроения и радости от совместного труда.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мая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 «Поможем маме»</w:t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День Победы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детей в духе патриотизма, любви к Родине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мая</w:t>
            </w:r>
          </w:p>
        </w:tc>
        <w:tc>
          <w:tcPr>
            <w:tcW w:w="2219" w:type="dxa"/>
          </w:tcPr>
          <w:p w:rsidR="00BF16E8" w:rsidRDefault="00BF16E8" w:rsidP="003F0A6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Интегрированное занятие</w:t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Международн. День семьи</w:t>
            </w:r>
          </w:p>
        </w:tc>
        <w:tc>
          <w:tcPr>
            <w:tcW w:w="4961" w:type="dxa"/>
          </w:tcPr>
          <w:p w:rsidR="00BF16E8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 w:rsidRPr="006803DF">
              <w:rPr>
                <w:rFonts w:ascii="Times New Roman" w:hAnsi="Times New Roman"/>
                <w:sz w:val="24"/>
              </w:rPr>
              <w:t>Формирование первичных ценностных представлений о семье, семейных</w:t>
            </w:r>
            <w:r>
              <w:rPr>
                <w:rFonts w:ascii="Times New Roman" w:hAnsi="Times New Roman"/>
                <w:sz w:val="24"/>
              </w:rPr>
              <w:t xml:space="preserve"> традициях и обязанностях, генеологическом древе.</w:t>
            </w:r>
          </w:p>
          <w:p w:rsidR="00BF16E8" w:rsidRPr="006803DF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Гендерное воспитание.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мая</w:t>
            </w:r>
          </w:p>
        </w:tc>
        <w:tc>
          <w:tcPr>
            <w:tcW w:w="2219" w:type="dxa"/>
          </w:tcPr>
          <w:p w:rsidR="00BF16E8" w:rsidRPr="008756AC" w:rsidRDefault="00BF16E8" w:rsidP="009D63F7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Стенд «Моя семья».</w:t>
            </w:r>
          </w:p>
          <w:p w:rsidR="00BF16E8" w:rsidRPr="008756AC" w:rsidRDefault="00BF16E8" w:rsidP="009D63F7">
            <w:pPr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Муз</w:t>
            </w:r>
            <w:r w:rsidRPr="008756AC">
              <w:rPr>
                <w:rFonts w:ascii="Times New Roman" w:hAnsi="Times New Roman"/>
                <w:color w:val="000000"/>
                <w:sz w:val="24"/>
              </w:rPr>
              <w:t>развлечение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</w:tr>
      <w:tr w:rsidR="00BF16E8" w:rsidTr="009D63F7">
        <w:tc>
          <w:tcPr>
            <w:tcW w:w="1778" w:type="dxa"/>
          </w:tcPr>
          <w:p w:rsidR="00BF16E8" w:rsidRPr="00220D31" w:rsidRDefault="00BF16E8" w:rsidP="009D63F7">
            <w:pPr>
              <w:rPr>
                <w:rFonts w:ascii="Times New Roman" w:hAnsi="Times New Roman"/>
                <w:b/>
                <w:color w:val="C00000"/>
                <w:sz w:val="24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4"/>
              </w:rPr>
              <w:t>Мониторинг</w:t>
            </w:r>
          </w:p>
        </w:tc>
        <w:tc>
          <w:tcPr>
            <w:tcW w:w="4961" w:type="dxa"/>
          </w:tcPr>
          <w:p w:rsidR="00BF16E8" w:rsidRPr="006803DF" w:rsidRDefault="00BF16E8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Заполнение индивидуальных карт развития детей</w:t>
            </w:r>
          </w:p>
        </w:tc>
        <w:tc>
          <w:tcPr>
            <w:tcW w:w="1122" w:type="dxa"/>
          </w:tcPr>
          <w:p w:rsidR="00BF16E8" w:rsidRDefault="00BF16E8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мая</w:t>
            </w:r>
          </w:p>
        </w:tc>
        <w:tc>
          <w:tcPr>
            <w:tcW w:w="2219" w:type="dxa"/>
          </w:tcPr>
          <w:p w:rsidR="00BF16E8" w:rsidRDefault="00BF16E8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результатов</w:t>
            </w:r>
          </w:p>
        </w:tc>
      </w:tr>
    </w:tbl>
    <w:p w:rsidR="00BF16E8" w:rsidRDefault="00BF16E8" w:rsidP="000F367C">
      <w:pPr>
        <w:spacing w:after="0"/>
        <w:rPr>
          <w:rFonts w:ascii="Times New Roman" w:hAnsi="Times New Roman"/>
          <w:sz w:val="28"/>
          <w:szCs w:val="28"/>
        </w:rPr>
      </w:pPr>
    </w:p>
    <w:p w:rsidR="003F0A61" w:rsidRDefault="003F0A61" w:rsidP="000F367C">
      <w:pPr>
        <w:jc w:val="center"/>
        <w:rPr>
          <w:rFonts w:ascii="Times New Roman" w:hAnsi="Times New Roman"/>
          <w:b/>
          <w:color w:val="1C10B4"/>
          <w:sz w:val="28"/>
          <w:szCs w:val="28"/>
        </w:rPr>
      </w:pPr>
    </w:p>
    <w:p w:rsidR="003F0A61" w:rsidRDefault="003F0A61" w:rsidP="000F367C">
      <w:pPr>
        <w:jc w:val="center"/>
        <w:rPr>
          <w:rFonts w:ascii="Times New Roman" w:hAnsi="Times New Roman"/>
          <w:b/>
          <w:color w:val="1C10B4"/>
          <w:sz w:val="28"/>
          <w:szCs w:val="28"/>
        </w:rPr>
      </w:pPr>
    </w:p>
    <w:p w:rsidR="003F0A61" w:rsidRDefault="003F0A61" w:rsidP="000F367C">
      <w:pPr>
        <w:jc w:val="center"/>
        <w:rPr>
          <w:rFonts w:ascii="Times New Roman" w:hAnsi="Times New Roman"/>
          <w:b/>
          <w:color w:val="1C10B4"/>
          <w:sz w:val="28"/>
          <w:szCs w:val="28"/>
        </w:rPr>
      </w:pPr>
    </w:p>
    <w:p w:rsidR="00BF16E8" w:rsidRPr="00145610" w:rsidRDefault="00BF16E8" w:rsidP="000F367C">
      <w:pPr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145610">
        <w:rPr>
          <w:rFonts w:ascii="Times New Roman" w:hAnsi="Times New Roman"/>
          <w:b/>
          <w:color w:val="1C10B4"/>
          <w:sz w:val="28"/>
          <w:szCs w:val="28"/>
        </w:rPr>
        <w:lastRenderedPageBreak/>
        <w:t>2.3 Модель организации образовательной деятельности</w:t>
      </w:r>
    </w:p>
    <w:tbl>
      <w:tblPr>
        <w:tblW w:w="10065" w:type="dxa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8"/>
        <w:gridCol w:w="1984"/>
        <w:gridCol w:w="4253"/>
        <w:gridCol w:w="3260"/>
      </w:tblGrid>
      <w:tr w:rsidR="00BF16E8" w:rsidRPr="00425B97" w:rsidTr="003F0A61">
        <w:trPr>
          <w:trHeight w:val="6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610" w:rsidRPr="00145610" w:rsidRDefault="00BF16E8" w:rsidP="00145610">
            <w:pPr>
              <w:spacing w:after="0"/>
              <w:jc w:val="center"/>
              <w:rPr>
                <w:rFonts w:ascii="Times New Roman" w:hAnsi="Times New Roman"/>
                <w:color w:val="C00000"/>
                <w:sz w:val="24"/>
              </w:rPr>
            </w:pPr>
            <w:r w:rsidRPr="00145610">
              <w:rPr>
                <w:rFonts w:ascii="Times New Roman" w:hAnsi="Times New Roman"/>
                <w:color w:val="C00000"/>
                <w:sz w:val="24"/>
              </w:rPr>
              <w:t>N°</w:t>
            </w:r>
          </w:p>
          <w:p w:rsidR="00BF16E8" w:rsidRPr="00145610" w:rsidRDefault="00BF16E8" w:rsidP="00145610">
            <w:pPr>
              <w:spacing w:after="0"/>
              <w:jc w:val="center"/>
              <w:rPr>
                <w:rFonts w:ascii="Times New Roman" w:hAnsi="Times New Roman"/>
                <w:color w:val="C00000"/>
                <w:sz w:val="24"/>
              </w:rPr>
            </w:pPr>
            <w:r w:rsidRPr="00145610">
              <w:rPr>
                <w:rFonts w:ascii="Times New Roman" w:hAnsi="Times New Roman"/>
                <w:color w:val="C00000"/>
                <w:sz w:val="24"/>
              </w:rPr>
              <w:t>п/п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145610" w:rsidRDefault="00BF16E8" w:rsidP="00145610">
            <w:pPr>
              <w:spacing w:after="0"/>
              <w:jc w:val="center"/>
              <w:rPr>
                <w:rFonts w:ascii="Times New Roman" w:hAnsi="Times New Roman"/>
                <w:color w:val="C00000"/>
                <w:sz w:val="24"/>
              </w:rPr>
            </w:pPr>
            <w:r w:rsidRPr="00145610">
              <w:rPr>
                <w:rFonts w:ascii="Times New Roman" w:hAnsi="Times New Roman"/>
                <w:color w:val="C00000"/>
                <w:sz w:val="24"/>
              </w:rPr>
              <w:t>Направле</w:t>
            </w:r>
            <w:r w:rsidRPr="00145610">
              <w:rPr>
                <w:rFonts w:ascii="Times New Roman" w:hAnsi="Times New Roman"/>
                <w:color w:val="C00000"/>
                <w:sz w:val="24"/>
              </w:rPr>
              <w:softHyphen/>
              <w:t>ния развития ребенка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145610" w:rsidRDefault="00BF16E8" w:rsidP="00145610">
            <w:pPr>
              <w:spacing w:after="0"/>
              <w:jc w:val="center"/>
              <w:rPr>
                <w:rFonts w:ascii="Times New Roman" w:hAnsi="Times New Roman"/>
                <w:color w:val="C00000"/>
                <w:sz w:val="24"/>
              </w:rPr>
            </w:pPr>
            <w:r w:rsidRPr="00145610">
              <w:rPr>
                <w:rFonts w:ascii="Times New Roman" w:hAnsi="Times New Roman"/>
                <w:color w:val="C00000"/>
                <w:sz w:val="24"/>
              </w:rPr>
              <w:t>1-я половина дня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145610" w:rsidRDefault="00BF16E8" w:rsidP="00145610">
            <w:pPr>
              <w:spacing w:after="0"/>
              <w:jc w:val="center"/>
              <w:rPr>
                <w:rFonts w:ascii="Times New Roman" w:hAnsi="Times New Roman"/>
                <w:color w:val="C00000"/>
                <w:sz w:val="24"/>
              </w:rPr>
            </w:pPr>
            <w:r w:rsidRPr="00145610">
              <w:rPr>
                <w:rFonts w:ascii="Times New Roman" w:hAnsi="Times New Roman"/>
                <w:color w:val="C00000"/>
                <w:sz w:val="24"/>
              </w:rPr>
              <w:t>2-я половина дня</w:t>
            </w:r>
          </w:p>
        </w:tc>
      </w:tr>
      <w:tr w:rsidR="00BF16E8" w:rsidRPr="00425B97" w:rsidTr="00145610">
        <w:trPr>
          <w:trHeight w:val="83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45610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D31" w:rsidRDefault="00BF16E8" w:rsidP="00220D31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Физичес</w:t>
            </w:r>
            <w:r w:rsidRPr="00425B97">
              <w:rPr>
                <w:rFonts w:ascii="Times New Roman" w:hAnsi="Times New Roman"/>
                <w:sz w:val="24"/>
              </w:rPr>
              <w:softHyphen/>
              <w:t xml:space="preserve">кое </w:t>
            </w:r>
          </w:p>
          <w:p w:rsidR="00220D31" w:rsidRDefault="00BF16E8" w:rsidP="00220D31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разви</w:t>
            </w:r>
            <w:r w:rsidRPr="00425B97">
              <w:rPr>
                <w:rFonts w:ascii="Times New Roman" w:hAnsi="Times New Roman"/>
                <w:sz w:val="24"/>
              </w:rPr>
              <w:softHyphen/>
              <w:t xml:space="preserve">тие и </w:t>
            </w:r>
          </w:p>
          <w:p w:rsidR="00BF16E8" w:rsidRPr="00425B97" w:rsidRDefault="00BF16E8" w:rsidP="00220D31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оздо</w:t>
            </w:r>
            <w:r w:rsidRPr="00425B97">
              <w:rPr>
                <w:rFonts w:ascii="Times New Roman" w:hAnsi="Times New Roman"/>
                <w:sz w:val="24"/>
              </w:rPr>
              <w:softHyphen/>
              <w:t>ровление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*Прием детей на воздухе в теплое время года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*Утренняя гимнастика (подвижные игры, игровые сюжеты)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*Гигиенические процедуры (обширное умывание, полоскание рта)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 xml:space="preserve">*Закаливание в повседневной жизни (облегченная одежда в группе, одежда по сезону на прогулке; обширное умывание, воздушные ванны) 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*Физкультминутки на занятиях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*Физкультурные занятия</w:t>
            </w:r>
          </w:p>
          <w:p w:rsidR="00BF16E8" w:rsidRPr="003D1A21" w:rsidRDefault="00BF16E8" w:rsidP="003F0A61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*Прогулка в двигательной активности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Гимнастика после сна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Закаливание (воздушные ванны, ходьба босиком в спальне)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Физкультурные досуги, игры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и развлечения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Самостоятельная двигательная деятельность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Прогулка (индивидуальная работа по развитию движений)</w:t>
            </w:r>
          </w:p>
        </w:tc>
      </w:tr>
      <w:tr w:rsidR="00BF16E8" w:rsidRPr="00425B97" w:rsidTr="00145610">
        <w:trPr>
          <w:trHeight w:val="141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45610">
            <w:pPr>
              <w:jc w:val="center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45610">
            <w:pPr>
              <w:jc w:val="center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Познава</w:t>
            </w:r>
            <w:r w:rsidRPr="00425B97">
              <w:rPr>
                <w:rFonts w:ascii="Times New Roman" w:hAnsi="Times New Roman"/>
                <w:sz w:val="24"/>
              </w:rPr>
              <w:softHyphen/>
              <w:t>тельное развитие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*Занятия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*Дидактические игры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*Наблюдения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*Беседы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*Экскурсии по участку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*Исследовательская работа, опыты и экспериментирование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Занятия, игры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Досуги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Индивидуальная работа</w:t>
            </w:r>
          </w:p>
        </w:tc>
      </w:tr>
      <w:tr w:rsidR="00BF16E8" w:rsidRPr="00425B97" w:rsidTr="00145610">
        <w:trPr>
          <w:trHeight w:val="18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45610">
            <w:pPr>
              <w:jc w:val="center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4561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Социально-коммуникативное </w:t>
            </w:r>
            <w:r w:rsidRPr="00425B97">
              <w:rPr>
                <w:rFonts w:ascii="Times New Roman" w:hAnsi="Times New Roman"/>
                <w:sz w:val="24"/>
              </w:rPr>
              <w:t>развитие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*Утренний прием детей, индивидуальные и подгрупповые беседы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*Формирование навыков культуры еды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*Этика быта, трудовые поручения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*Формирование навыков культуры общения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*Театрализованные игры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*Сюжетно-ролевые игры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Индивидуальная работа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Трудовые поручения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Игры с ряжением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Работа в книжном уголке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Общение младших и старших детей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Сюжетно-ролевые игры</w:t>
            </w:r>
          </w:p>
        </w:tc>
      </w:tr>
      <w:tr w:rsidR="00BF16E8" w:rsidRPr="00425B97" w:rsidTr="00145610">
        <w:trPr>
          <w:trHeight w:val="10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45610">
            <w:pPr>
              <w:jc w:val="center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45610">
            <w:pPr>
              <w:jc w:val="center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Художественно-эстетическое развитие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*Занятия по музыкальному воспитанию и изобразительной деятельности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*Эстетика быта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*Экскурсии в природу (на участке)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Музыкально-художе</w:t>
            </w:r>
            <w:r w:rsidRPr="00425B97">
              <w:rPr>
                <w:rFonts w:ascii="Times New Roman" w:hAnsi="Times New Roman"/>
                <w:sz w:val="24"/>
              </w:rPr>
              <w:softHyphen/>
              <w:t>ственные досуги</w:t>
            </w:r>
          </w:p>
          <w:p w:rsidR="00BF16E8" w:rsidRPr="00425B97" w:rsidRDefault="00BF16E8" w:rsidP="00145610">
            <w:pPr>
              <w:spacing w:after="0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Индивидуальная работа</w:t>
            </w:r>
          </w:p>
        </w:tc>
      </w:tr>
    </w:tbl>
    <w:p w:rsidR="00220D31" w:rsidRDefault="00220D31" w:rsidP="000F367C">
      <w:pPr>
        <w:rPr>
          <w:rFonts w:ascii="Times New Roman" w:hAnsi="Times New Roman"/>
          <w:color w:val="C00000"/>
          <w:sz w:val="28"/>
          <w:szCs w:val="28"/>
        </w:rPr>
      </w:pPr>
    </w:p>
    <w:p w:rsidR="00BF16E8" w:rsidRDefault="00BF16E8" w:rsidP="000F367C">
      <w:pPr>
        <w:rPr>
          <w:rFonts w:ascii="Times New Roman" w:hAnsi="Times New Roman"/>
          <w:sz w:val="28"/>
          <w:szCs w:val="28"/>
        </w:rPr>
      </w:pPr>
      <w:r w:rsidRPr="00145610">
        <w:rPr>
          <w:rFonts w:ascii="Times New Roman" w:hAnsi="Times New Roman"/>
          <w:color w:val="C00000"/>
          <w:sz w:val="28"/>
          <w:szCs w:val="28"/>
        </w:rPr>
        <w:t>Примечание:</w:t>
      </w:r>
      <w:r>
        <w:rPr>
          <w:rFonts w:ascii="Times New Roman" w:hAnsi="Times New Roman"/>
          <w:sz w:val="28"/>
          <w:szCs w:val="28"/>
        </w:rPr>
        <w:t xml:space="preserve"> речевое развитие пронизывает все образовательные области.</w:t>
      </w:r>
    </w:p>
    <w:p w:rsidR="00BF16E8" w:rsidRDefault="00BF16E8" w:rsidP="000F367C">
      <w:pPr>
        <w:spacing w:after="0"/>
        <w:rPr>
          <w:rFonts w:ascii="Times New Roman" w:hAnsi="Times New Roman"/>
          <w:sz w:val="28"/>
          <w:szCs w:val="28"/>
        </w:rPr>
      </w:pPr>
    </w:p>
    <w:p w:rsidR="003F0A61" w:rsidRDefault="003F0A61" w:rsidP="000F367C">
      <w:pPr>
        <w:spacing w:after="0"/>
        <w:rPr>
          <w:rFonts w:ascii="Times New Roman" w:hAnsi="Times New Roman"/>
          <w:sz w:val="28"/>
          <w:szCs w:val="28"/>
        </w:rPr>
      </w:pPr>
    </w:p>
    <w:p w:rsidR="003F0A61" w:rsidRDefault="003F0A61" w:rsidP="000F367C">
      <w:pPr>
        <w:spacing w:after="0"/>
        <w:rPr>
          <w:rFonts w:ascii="Times New Roman" w:hAnsi="Times New Roman"/>
          <w:sz w:val="28"/>
          <w:szCs w:val="28"/>
        </w:rPr>
      </w:pPr>
    </w:p>
    <w:p w:rsidR="003F0A61" w:rsidRDefault="003F0A61" w:rsidP="000F367C">
      <w:pPr>
        <w:spacing w:after="0"/>
        <w:rPr>
          <w:rFonts w:ascii="Times New Roman" w:hAnsi="Times New Roman"/>
          <w:sz w:val="28"/>
          <w:szCs w:val="28"/>
        </w:rPr>
      </w:pPr>
    </w:p>
    <w:p w:rsidR="003F0A61" w:rsidRDefault="003F0A61" w:rsidP="000F367C">
      <w:pPr>
        <w:spacing w:after="0"/>
        <w:rPr>
          <w:rFonts w:ascii="Times New Roman" w:hAnsi="Times New Roman"/>
          <w:sz w:val="28"/>
          <w:szCs w:val="28"/>
        </w:rPr>
      </w:pPr>
    </w:p>
    <w:p w:rsidR="003F0A61" w:rsidRDefault="003F0A61" w:rsidP="000F367C">
      <w:pPr>
        <w:spacing w:after="0"/>
        <w:rPr>
          <w:rFonts w:ascii="Times New Roman" w:hAnsi="Times New Roman"/>
          <w:sz w:val="28"/>
          <w:szCs w:val="28"/>
        </w:rPr>
      </w:pPr>
    </w:p>
    <w:p w:rsidR="00145610" w:rsidRPr="00145610" w:rsidRDefault="00BF16E8" w:rsidP="00145610">
      <w:pPr>
        <w:spacing w:after="0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145610">
        <w:rPr>
          <w:rFonts w:ascii="Times New Roman" w:hAnsi="Times New Roman"/>
          <w:b/>
          <w:color w:val="1C10B4"/>
          <w:sz w:val="28"/>
          <w:szCs w:val="28"/>
        </w:rPr>
        <w:lastRenderedPageBreak/>
        <w:t>3.3</w:t>
      </w:r>
      <w:r w:rsidR="00145610" w:rsidRPr="00145610">
        <w:rPr>
          <w:rFonts w:ascii="Times New Roman" w:hAnsi="Times New Roman"/>
          <w:b/>
          <w:color w:val="1C10B4"/>
          <w:sz w:val="28"/>
          <w:szCs w:val="28"/>
        </w:rPr>
        <w:t>.</w:t>
      </w:r>
      <w:r w:rsidRPr="00145610">
        <w:rPr>
          <w:rFonts w:ascii="Times New Roman" w:hAnsi="Times New Roman"/>
          <w:b/>
          <w:color w:val="1C10B4"/>
          <w:sz w:val="28"/>
          <w:szCs w:val="28"/>
        </w:rPr>
        <w:t xml:space="preserve">Обеспеченность методическими материалами и средствами </w:t>
      </w:r>
    </w:p>
    <w:p w:rsidR="00BF16E8" w:rsidRDefault="00BF16E8" w:rsidP="00145610">
      <w:pPr>
        <w:spacing w:after="0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145610">
        <w:rPr>
          <w:rFonts w:ascii="Times New Roman" w:hAnsi="Times New Roman"/>
          <w:b/>
          <w:color w:val="1C10B4"/>
          <w:sz w:val="28"/>
          <w:szCs w:val="28"/>
        </w:rPr>
        <w:t>обучения и воспитания</w:t>
      </w:r>
    </w:p>
    <w:p w:rsidR="00145610" w:rsidRPr="00145610" w:rsidRDefault="00145610" w:rsidP="00145610">
      <w:pPr>
        <w:spacing w:after="0"/>
        <w:jc w:val="center"/>
        <w:rPr>
          <w:rFonts w:ascii="Times New Roman" w:hAnsi="Times New Roman"/>
          <w:b/>
          <w:color w:val="1C10B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2"/>
        <w:gridCol w:w="2142"/>
        <w:gridCol w:w="3086"/>
        <w:gridCol w:w="2222"/>
      </w:tblGrid>
      <w:tr w:rsidR="00BF16E8" w:rsidRPr="00CD00F3" w:rsidTr="009D63F7">
        <w:tc>
          <w:tcPr>
            <w:tcW w:w="2160" w:type="dxa"/>
          </w:tcPr>
          <w:p w:rsidR="00BF16E8" w:rsidRPr="00145610" w:rsidRDefault="00BF16E8" w:rsidP="00145610">
            <w:pPr>
              <w:spacing w:after="0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14561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Составляющие </w:t>
            </w:r>
          </w:p>
          <w:p w:rsidR="00BF16E8" w:rsidRPr="00145610" w:rsidRDefault="00BF16E8" w:rsidP="009D63F7">
            <w:pPr>
              <w:spacing w:after="0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14561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материально- технической базы</w:t>
            </w:r>
          </w:p>
        </w:tc>
        <w:tc>
          <w:tcPr>
            <w:tcW w:w="1761" w:type="dxa"/>
          </w:tcPr>
          <w:p w:rsidR="00BF16E8" w:rsidRPr="00145610" w:rsidRDefault="00145610" w:rsidP="009D63F7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Минимальный </w:t>
            </w:r>
            <w:r w:rsidR="00BF16E8" w:rsidRPr="0014561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уровень</w:t>
            </w:r>
          </w:p>
        </w:tc>
        <w:tc>
          <w:tcPr>
            <w:tcW w:w="3486" w:type="dxa"/>
          </w:tcPr>
          <w:p w:rsidR="00BF16E8" w:rsidRPr="00145610" w:rsidRDefault="00BF16E8" w:rsidP="009D63F7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14561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Базовый уровень</w:t>
            </w:r>
          </w:p>
        </w:tc>
        <w:tc>
          <w:tcPr>
            <w:tcW w:w="2305" w:type="dxa"/>
          </w:tcPr>
          <w:p w:rsidR="00BF16E8" w:rsidRPr="00145610" w:rsidRDefault="00BF16E8" w:rsidP="009D63F7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14561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Расширенный уровень</w:t>
            </w:r>
          </w:p>
        </w:tc>
      </w:tr>
      <w:tr w:rsidR="00BF16E8" w:rsidRPr="00CD00F3" w:rsidTr="009D63F7">
        <w:tc>
          <w:tcPr>
            <w:tcW w:w="2160" w:type="dxa"/>
          </w:tcPr>
          <w:p w:rsidR="00BF16E8" w:rsidRPr="00CD00F3" w:rsidRDefault="00BF16E8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t xml:space="preserve">Здание и прилагающая территория </w:t>
            </w:r>
          </w:p>
        </w:tc>
        <w:tc>
          <w:tcPr>
            <w:tcW w:w="1761" w:type="dxa"/>
          </w:tcPr>
          <w:p w:rsidR="00BF16E8" w:rsidRPr="00CD00F3" w:rsidRDefault="00BF16E8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t>Любое</w:t>
            </w:r>
          </w:p>
        </w:tc>
        <w:tc>
          <w:tcPr>
            <w:tcW w:w="3486" w:type="dxa"/>
          </w:tcPr>
          <w:p w:rsidR="000B46D8" w:rsidRDefault="00BF16E8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220D31">
              <w:rPr>
                <w:rFonts w:ascii="Times New Roman" w:hAnsi="Times New Roman"/>
                <w:sz w:val="28"/>
                <w:szCs w:val="28"/>
              </w:rPr>
              <w:t>Приспособленное;</w:t>
            </w:r>
            <w:r w:rsidRPr="00667752">
              <w:rPr>
                <w:rFonts w:ascii="Times New Roman" w:hAnsi="Times New Roman"/>
                <w:sz w:val="28"/>
                <w:szCs w:val="28"/>
              </w:rPr>
              <w:t xml:space="preserve"> типовой проект. </w:t>
            </w:r>
          </w:p>
          <w:p w:rsidR="00BF16E8" w:rsidRPr="00220D31" w:rsidRDefault="00BF16E8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220D31">
              <w:rPr>
                <w:rFonts w:ascii="Times New Roman" w:hAnsi="Times New Roman"/>
                <w:sz w:val="28"/>
                <w:szCs w:val="28"/>
              </w:rPr>
              <w:t>Наличие оборудования детской площадки для прогулок.</w:t>
            </w:r>
          </w:p>
        </w:tc>
        <w:tc>
          <w:tcPr>
            <w:tcW w:w="2305" w:type="dxa"/>
          </w:tcPr>
          <w:p w:rsidR="00BF16E8" w:rsidRPr="00220D31" w:rsidRDefault="00BF16E8" w:rsidP="000B46D8">
            <w:pPr>
              <w:rPr>
                <w:rFonts w:ascii="Times New Roman" w:hAnsi="Times New Roman"/>
                <w:sz w:val="28"/>
                <w:szCs w:val="28"/>
              </w:rPr>
            </w:pPr>
            <w:r w:rsidRPr="00220D31">
              <w:rPr>
                <w:rFonts w:ascii="Times New Roman" w:hAnsi="Times New Roman"/>
                <w:sz w:val="28"/>
                <w:szCs w:val="28"/>
              </w:rPr>
              <w:t>Наличие спортивной площадки</w:t>
            </w:r>
            <w:r w:rsidR="000B46D8" w:rsidRPr="00220D31">
              <w:rPr>
                <w:rFonts w:ascii="Times New Roman" w:hAnsi="Times New Roman"/>
                <w:sz w:val="28"/>
                <w:szCs w:val="28"/>
              </w:rPr>
              <w:t>.</w:t>
            </w:r>
            <w:r w:rsidRPr="00220D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F16E8" w:rsidRPr="00CD00F3" w:rsidTr="009D63F7">
        <w:tc>
          <w:tcPr>
            <w:tcW w:w="2160" w:type="dxa"/>
          </w:tcPr>
          <w:p w:rsidR="00BF16E8" w:rsidRPr="00CD00F3" w:rsidRDefault="00BF16E8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t>Помещение детского сада</w:t>
            </w:r>
          </w:p>
        </w:tc>
        <w:tc>
          <w:tcPr>
            <w:tcW w:w="1761" w:type="dxa"/>
          </w:tcPr>
          <w:p w:rsidR="00BF16E8" w:rsidRPr="00220D31" w:rsidRDefault="00BF16E8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220D31">
              <w:rPr>
                <w:rFonts w:ascii="Times New Roman" w:hAnsi="Times New Roman"/>
                <w:sz w:val="28"/>
                <w:szCs w:val="28"/>
              </w:rPr>
              <w:t>Только групповые помещения и технические службы</w:t>
            </w:r>
          </w:p>
        </w:tc>
        <w:tc>
          <w:tcPr>
            <w:tcW w:w="3486" w:type="dxa"/>
          </w:tcPr>
          <w:p w:rsidR="00BF16E8" w:rsidRPr="00CD00F3" w:rsidRDefault="00BF16E8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667752">
              <w:rPr>
                <w:rFonts w:ascii="Times New Roman" w:hAnsi="Times New Roman"/>
                <w:sz w:val="28"/>
                <w:szCs w:val="28"/>
              </w:rPr>
              <w:t>Наличие нескольких специализированных кабине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тов, студий. </w:t>
            </w:r>
            <w:r w:rsidRPr="00220D31">
              <w:rPr>
                <w:rFonts w:ascii="Times New Roman" w:hAnsi="Times New Roman"/>
                <w:sz w:val="28"/>
                <w:szCs w:val="28"/>
              </w:rPr>
              <w:t xml:space="preserve">Наличие </w:t>
            </w:r>
            <w:r w:rsidR="00220D31">
              <w:rPr>
                <w:rFonts w:ascii="Times New Roman" w:hAnsi="Times New Roman"/>
                <w:sz w:val="28"/>
                <w:szCs w:val="28"/>
              </w:rPr>
              <w:t>спортивно-</w:t>
            </w:r>
            <w:r w:rsidRPr="000B46D8">
              <w:rPr>
                <w:rFonts w:ascii="Times New Roman" w:hAnsi="Times New Roman"/>
                <w:sz w:val="28"/>
                <w:szCs w:val="28"/>
              </w:rPr>
              <w:t xml:space="preserve">музыкального </w:t>
            </w:r>
            <w:r w:rsidRPr="00667752">
              <w:rPr>
                <w:rFonts w:ascii="Times New Roman" w:hAnsi="Times New Roman"/>
                <w:sz w:val="28"/>
                <w:szCs w:val="28"/>
              </w:rPr>
              <w:t xml:space="preserve">зала. Наличие отдельного помещения для методической службы </w:t>
            </w:r>
          </w:p>
        </w:tc>
        <w:tc>
          <w:tcPr>
            <w:tcW w:w="2305" w:type="dxa"/>
          </w:tcPr>
          <w:p w:rsidR="00BF16E8" w:rsidRPr="00CD00F3" w:rsidRDefault="00BF16E8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t>Нал</w:t>
            </w:r>
            <w:r w:rsidR="000B46D8">
              <w:rPr>
                <w:rFonts w:ascii="Times New Roman" w:hAnsi="Times New Roman"/>
                <w:sz w:val="28"/>
                <w:szCs w:val="28"/>
              </w:rPr>
              <w:t xml:space="preserve">ичие оборудованного </w:t>
            </w:r>
            <w:r w:rsidRPr="00CD00F3">
              <w:rPr>
                <w:rFonts w:ascii="Times New Roman" w:hAnsi="Times New Roman"/>
                <w:sz w:val="28"/>
                <w:szCs w:val="28"/>
              </w:rPr>
              <w:t xml:space="preserve"> зала. </w:t>
            </w:r>
          </w:p>
        </w:tc>
      </w:tr>
      <w:tr w:rsidR="00BF16E8" w:rsidRPr="00CD00F3" w:rsidTr="009D63F7">
        <w:tc>
          <w:tcPr>
            <w:tcW w:w="2160" w:type="dxa"/>
          </w:tcPr>
          <w:p w:rsidR="00BF16E8" w:rsidRPr="00CD00F3" w:rsidRDefault="00BF16E8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t>Групповое помещение</w:t>
            </w:r>
          </w:p>
        </w:tc>
        <w:tc>
          <w:tcPr>
            <w:tcW w:w="1761" w:type="dxa"/>
          </w:tcPr>
          <w:p w:rsidR="00BF16E8" w:rsidRPr="00CD00F3" w:rsidRDefault="00BF16E8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t>Любое</w:t>
            </w:r>
          </w:p>
        </w:tc>
        <w:tc>
          <w:tcPr>
            <w:tcW w:w="3486" w:type="dxa"/>
          </w:tcPr>
          <w:p w:rsidR="00BF16E8" w:rsidRPr="00CD00F3" w:rsidRDefault="00BF16E8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220D31">
              <w:rPr>
                <w:rFonts w:ascii="Times New Roman" w:hAnsi="Times New Roman"/>
                <w:sz w:val="28"/>
                <w:szCs w:val="28"/>
              </w:rPr>
              <w:t>Наличие отдельной спальни в группе.</w:t>
            </w:r>
            <w:r w:rsidRPr="00CD00F3">
              <w:rPr>
                <w:rFonts w:ascii="Times New Roman" w:hAnsi="Times New Roman"/>
                <w:sz w:val="28"/>
                <w:szCs w:val="28"/>
              </w:rPr>
              <w:t xml:space="preserve"> Элементы </w:t>
            </w:r>
            <w:r w:rsidR="000B46D8">
              <w:rPr>
                <w:rFonts w:ascii="Times New Roman" w:hAnsi="Times New Roman"/>
                <w:sz w:val="28"/>
                <w:szCs w:val="28"/>
              </w:rPr>
              <w:t xml:space="preserve">оформления </w:t>
            </w:r>
            <w:r w:rsidRPr="00CD00F3">
              <w:rPr>
                <w:rFonts w:ascii="Times New Roman" w:hAnsi="Times New Roman"/>
                <w:sz w:val="28"/>
                <w:szCs w:val="28"/>
              </w:rPr>
              <w:t>группы</w:t>
            </w:r>
          </w:p>
        </w:tc>
        <w:tc>
          <w:tcPr>
            <w:tcW w:w="2305" w:type="dxa"/>
          </w:tcPr>
          <w:p w:rsidR="00BF16E8" w:rsidRPr="00CD00F3" w:rsidRDefault="00BF16E8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t xml:space="preserve">Оборудовано рабочее место воспитателя, включая компьютер. </w:t>
            </w:r>
            <w:r w:rsidRPr="00220D31">
              <w:rPr>
                <w:rFonts w:ascii="Times New Roman" w:hAnsi="Times New Roman"/>
                <w:sz w:val="28"/>
                <w:szCs w:val="28"/>
              </w:rPr>
              <w:t>Есть комплект мебели для взрослого – мягкая мебель, стол, шкафы.</w:t>
            </w:r>
          </w:p>
        </w:tc>
      </w:tr>
      <w:tr w:rsidR="00BF16E8" w:rsidRPr="00CD00F3" w:rsidTr="009D63F7">
        <w:tc>
          <w:tcPr>
            <w:tcW w:w="2160" w:type="dxa"/>
          </w:tcPr>
          <w:p w:rsidR="00BF16E8" w:rsidRPr="00CD00F3" w:rsidRDefault="00BF16E8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t>Бытовое оборудование, инвентарь</w:t>
            </w:r>
          </w:p>
        </w:tc>
        <w:tc>
          <w:tcPr>
            <w:tcW w:w="1761" w:type="dxa"/>
          </w:tcPr>
          <w:p w:rsidR="00BF16E8" w:rsidRPr="00220D31" w:rsidRDefault="00BF16E8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220D31">
              <w:rPr>
                <w:rFonts w:ascii="Times New Roman" w:hAnsi="Times New Roman"/>
                <w:sz w:val="28"/>
                <w:szCs w:val="28"/>
              </w:rPr>
              <w:t>Доступное</w:t>
            </w:r>
          </w:p>
        </w:tc>
        <w:tc>
          <w:tcPr>
            <w:tcW w:w="3486" w:type="dxa"/>
          </w:tcPr>
          <w:p w:rsidR="00BF16E8" w:rsidRPr="00CD00F3" w:rsidRDefault="00BF16E8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t>Полная се</w:t>
            </w:r>
            <w:r w:rsidR="000B46D8">
              <w:rPr>
                <w:rFonts w:ascii="Times New Roman" w:hAnsi="Times New Roman"/>
                <w:sz w:val="28"/>
                <w:szCs w:val="28"/>
              </w:rPr>
              <w:t xml:space="preserve">рвировка включая </w:t>
            </w:r>
            <w:r w:rsidRPr="00CD00F3">
              <w:rPr>
                <w:rFonts w:ascii="Times New Roman" w:hAnsi="Times New Roman"/>
                <w:sz w:val="28"/>
                <w:szCs w:val="28"/>
              </w:rPr>
              <w:t xml:space="preserve"> вилки, ложки двух размеров. Привлекательные постельные, гигиенические принадлежности.</w:t>
            </w:r>
          </w:p>
        </w:tc>
        <w:tc>
          <w:tcPr>
            <w:tcW w:w="2305" w:type="dxa"/>
          </w:tcPr>
          <w:p w:rsidR="00BF16E8" w:rsidRPr="00CD00F3" w:rsidRDefault="00BF16E8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t xml:space="preserve">Наличие праздничного сервиза, скатерти, вазочек, других элементов праздничного </w:t>
            </w:r>
            <w:r w:rsidRPr="00CD00F3">
              <w:rPr>
                <w:rFonts w:ascii="Times New Roman" w:hAnsi="Times New Roman"/>
                <w:sz w:val="28"/>
                <w:szCs w:val="28"/>
              </w:rPr>
              <w:lastRenderedPageBreak/>
              <w:t>декора.</w:t>
            </w:r>
          </w:p>
        </w:tc>
      </w:tr>
      <w:tr w:rsidR="00BF16E8" w:rsidRPr="00CD00F3" w:rsidTr="009D63F7">
        <w:trPr>
          <w:trHeight w:val="1031"/>
        </w:trPr>
        <w:tc>
          <w:tcPr>
            <w:tcW w:w="2160" w:type="dxa"/>
            <w:vMerge w:val="restart"/>
          </w:tcPr>
          <w:p w:rsidR="00BF16E8" w:rsidRPr="00CD00F3" w:rsidRDefault="00BF16E8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lastRenderedPageBreak/>
              <w:t>Оборудование для развития детей в соответствии с содержанием образоват</w:t>
            </w:r>
            <w:r w:rsidR="00145610">
              <w:rPr>
                <w:rFonts w:ascii="Times New Roman" w:hAnsi="Times New Roman"/>
                <w:sz w:val="28"/>
                <w:szCs w:val="28"/>
              </w:rPr>
              <w:t xml:space="preserve">ельных </w:t>
            </w:r>
            <w:r w:rsidRPr="00CD00F3">
              <w:rPr>
                <w:rFonts w:ascii="Times New Roman" w:hAnsi="Times New Roman"/>
                <w:sz w:val="28"/>
                <w:szCs w:val="28"/>
              </w:rPr>
              <w:t>областей</w:t>
            </w:r>
          </w:p>
        </w:tc>
        <w:tc>
          <w:tcPr>
            <w:tcW w:w="7552" w:type="dxa"/>
            <w:gridSpan w:val="3"/>
          </w:tcPr>
          <w:p w:rsidR="00BF16E8" w:rsidRPr="00CD00F3" w:rsidRDefault="00BF16E8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t>Для детей раннего возраста</w:t>
            </w:r>
          </w:p>
        </w:tc>
      </w:tr>
      <w:tr w:rsidR="00BF16E8" w:rsidRPr="00CD00F3" w:rsidTr="009D63F7">
        <w:trPr>
          <w:trHeight w:val="1236"/>
        </w:trPr>
        <w:tc>
          <w:tcPr>
            <w:tcW w:w="2160" w:type="dxa"/>
            <w:vMerge/>
          </w:tcPr>
          <w:p w:rsidR="00BF16E8" w:rsidRPr="00CD00F3" w:rsidRDefault="00BF16E8" w:rsidP="009D63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2" w:type="dxa"/>
            <w:gridSpan w:val="3"/>
          </w:tcPr>
          <w:p w:rsidR="00BF16E8" w:rsidRPr="00220D31" w:rsidRDefault="00BF16E8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220D31">
              <w:rPr>
                <w:rFonts w:ascii="Times New Roman" w:hAnsi="Times New Roman"/>
                <w:sz w:val="28"/>
                <w:szCs w:val="28"/>
              </w:rPr>
              <w:t>Для детей дошкольного возраста</w:t>
            </w:r>
          </w:p>
        </w:tc>
      </w:tr>
    </w:tbl>
    <w:p w:rsidR="00BF16E8" w:rsidRDefault="00BF16E8" w:rsidP="000F36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16E8" w:rsidRPr="00145610" w:rsidRDefault="00BF16E8" w:rsidP="000F36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145610">
        <w:rPr>
          <w:rFonts w:ascii="Times New Roman" w:hAnsi="Times New Roman"/>
          <w:b/>
          <w:color w:val="1C10B4"/>
          <w:sz w:val="28"/>
          <w:szCs w:val="28"/>
        </w:rPr>
        <w:t>Обеспеченность методическими материалами и средствами обучения и воспитания</w:t>
      </w:r>
    </w:p>
    <w:p w:rsidR="00BF16E8" w:rsidRPr="00954CD6" w:rsidRDefault="00BF16E8" w:rsidP="000F367C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F16E8" w:rsidRDefault="00BF16E8" w:rsidP="000F367C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54CD6">
        <w:rPr>
          <w:rFonts w:ascii="Times New Roman" w:hAnsi="Times New Roman"/>
          <w:sz w:val="28"/>
          <w:szCs w:val="28"/>
        </w:rPr>
        <w:t>римерная основная обр</w:t>
      </w:r>
      <w:r>
        <w:rPr>
          <w:rFonts w:ascii="Times New Roman" w:hAnsi="Times New Roman"/>
          <w:sz w:val="28"/>
          <w:szCs w:val="28"/>
        </w:rPr>
        <w:t>азовательная Программа «От рождения до школы»;</w:t>
      </w:r>
    </w:p>
    <w:p w:rsidR="00BF16E8" w:rsidRPr="00220D31" w:rsidRDefault="00BF16E8" w:rsidP="000F367C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b/>
          <w:color w:val="1C10B4"/>
          <w:sz w:val="28"/>
          <w:szCs w:val="28"/>
        </w:rPr>
      </w:pPr>
      <w:r w:rsidRPr="00220D31">
        <w:rPr>
          <w:rFonts w:ascii="Times New Roman" w:hAnsi="Times New Roman"/>
          <w:b/>
          <w:color w:val="1C10B4"/>
          <w:sz w:val="28"/>
          <w:szCs w:val="28"/>
        </w:rPr>
        <w:t>Региональная образовательная программа дошкольного образования Республики Дагестан в соответствии с ФГОС;</w:t>
      </w:r>
    </w:p>
    <w:p w:rsidR="00BF16E8" w:rsidRPr="00954CD6" w:rsidRDefault="00BF16E8" w:rsidP="000F367C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54CD6">
        <w:rPr>
          <w:rFonts w:ascii="Times New Roman" w:hAnsi="Times New Roman"/>
          <w:sz w:val="28"/>
          <w:szCs w:val="28"/>
        </w:rPr>
        <w:t xml:space="preserve"> методические пособия для педагогов дошкольных образовательных организаций по всем направлениям развития детей в возрасте от 2 месяцев до 8 лет (по образовательным областям); </w:t>
      </w:r>
    </w:p>
    <w:p w:rsidR="00BF16E8" w:rsidRDefault="00BF16E8" w:rsidP="000F367C">
      <w:pPr>
        <w:widowControl w:val="0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343">
        <w:rPr>
          <w:rFonts w:ascii="Times New Roman" w:hAnsi="Times New Roman"/>
          <w:sz w:val="28"/>
          <w:szCs w:val="28"/>
        </w:rPr>
        <w:t>методические рекомендации для педагогов до</w:t>
      </w:r>
      <w:r>
        <w:rPr>
          <w:rFonts w:ascii="Times New Roman" w:hAnsi="Times New Roman"/>
          <w:sz w:val="28"/>
          <w:szCs w:val="28"/>
        </w:rPr>
        <w:t>школьных образовательных органи</w:t>
      </w:r>
      <w:r w:rsidRPr="00602343">
        <w:rPr>
          <w:rFonts w:ascii="Times New Roman" w:hAnsi="Times New Roman"/>
          <w:sz w:val="28"/>
          <w:szCs w:val="28"/>
        </w:rPr>
        <w:t>заций по планированию образовательного процесса</w:t>
      </w:r>
      <w:r>
        <w:rPr>
          <w:rFonts w:ascii="Times New Roman" w:hAnsi="Times New Roman"/>
          <w:sz w:val="28"/>
          <w:szCs w:val="28"/>
        </w:rPr>
        <w:t xml:space="preserve"> в разных возрастных группах до</w:t>
      </w:r>
      <w:r w:rsidRPr="00602343">
        <w:rPr>
          <w:rFonts w:ascii="Times New Roman" w:hAnsi="Times New Roman"/>
          <w:sz w:val="28"/>
          <w:szCs w:val="28"/>
        </w:rPr>
        <w:t xml:space="preserve">школьной организации; </w:t>
      </w:r>
    </w:p>
    <w:p w:rsidR="00BF16E8" w:rsidRDefault="00BF16E8" w:rsidP="000F367C">
      <w:pPr>
        <w:widowControl w:val="0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343">
        <w:rPr>
          <w:rFonts w:ascii="Times New Roman" w:hAnsi="Times New Roman"/>
          <w:sz w:val="28"/>
          <w:szCs w:val="28"/>
        </w:rPr>
        <w:t>методические рекомендации для педагогов до</w:t>
      </w:r>
      <w:r>
        <w:rPr>
          <w:rFonts w:ascii="Times New Roman" w:hAnsi="Times New Roman"/>
          <w:sz w:val="28"/>
          <w:szCs w:val="28"/>
        </w:rPr>
        <w:t>школьных образовательных органи</w:t>
      </w:r>
      <w:r w:rsidRPr="00602343">
        <w:rPr>
          <w:rFonts w:ascii="Times New Roman" w:hAnsi="Times New Roman"/>
          <w:sz w:val="28"/>
          <w:szCs w:val="28"/>
        </w:rPr>
        <w:t>заций по организации жизни детей в разных возрастных группах дошкольно</w:t>
      </w:r>
      <w:r>
        <w:rPr>
          <w:rFonts w:ascii="Times New Roman" w:hAnsi="Times New Roman"/>
          <w:sz w:val="28"/>
          <w:szCs w:val="28"/>
        </w:rPr>
        <w:t>й органи</w:t>
      </w:r>
      <w:r w:rsidRPr="00602343">
        <w:rPr>
          <w:rFonts w:ascii="Times New Roman" w:hAnsi="Times New Roman"/>
          <w:sz w:val="28"/>
          <w:szCs w:val="28"/>
        </w:rPr>
        <w:t xml:space="preserve">зации; </w:t>
      </w:r>
    </w:p>
    <w:p w:rsidR="00BF16E8" w:rsidRDefault="00BF16E8" w:rsidP="000F367C">
      <w:pPr>
        <w:widowControl w:val="0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343">
        <w:rPr>
          <w:rFonts w:ascii="Times New Roman" w:hAnsi="Times New Roman"/>
          <w:sz w:val="28"/>
          <w:szCs w:val="28"/>
        </w:rPr>
        <w:t xml:space="preserve">комплекты развивающих пособий для детей по направлениям образования и по возрастным группам; </w:t>
      </w:r>
    </w:p>
    <w:p w:rsidR="00BF16E8" w:rsidRDefault="00BF16E8" w:rsidP="000F367C">
      <w:pPr>
        <w:widowControl w:val="0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343">
        <w:rPr>
          <w:rFonts w:ascii="Times New Roman" w:hAnsi="Times New Roman"/>
          <w:sz w:val="28"/>
          <w:szCs w:val="28"/>
        </w:rPr>
        <w:t xml:space="preserve">комплекты дидактических и демонстрационных материалов; </w:t>
      </w:r>
    </w:p>
    <w:p w:rsidR="00BF16E8" w:rsidRDefault="00BF16E8" w:rsidP="000F367C">
      <w:pPr>
        <w:widowControl w:val="0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343">
        <w:rPr>
          <w:rFonts w:ascii="Times New Roman" w:hAnsi="Times New Roman"/>
          <w:sz w:val="28"/>
          <w:szCs w:val="28"/>
        </w:rPr>
        <w:t xml:space="preserve">электронные образовательные ресурсы; </w:t>
      </w:r>
    </w:p>
    <w:p w:rsidR="00BF16E8" w:rsidRPr="0006759B" w:rsidRDefault="00BF16E8" w:rsidP="000F367C">
      <w:pPr>
        <w:widowControl w:val="0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343">
        <w:rPr>
          <w:rFonts w:ascii="Times New Roman" w:hAnsi="Times New Roman"/>
          <w:sz w:val="28"/>
          <w:szCs w:val="28"/>
        </w:rPr>
        <w:t xml:space="preserve">детская художественная литература. </w:t>
      </w:r>
    </w:p>
    <w:p w:rsidR="00BF16E8" w:rsidRDefault="00BF16E8" w:rsidP="000F367C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BF16E8" w:rsidRPr="00145610" w:rsidRDefault="00BF16E8" w:rsidP="00145610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145610">
        <w:rPr>
          <w:rFonts w:ascii="Times New Roman" w:hAnsi="Times New Roman"/>
          <w:b/>
          <w:color w:val="1C10B4"/>
          <w:sz w:val="28"/>
          <w:szCs w:val="28"/>
        </w:rPr>
        <w:lastRenderedPageBreak/>
        <w:t>Методическое обеспечение  образовательной области  «Социально-коммуникативное развитие»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79"/>
        <w:gridCol w:w="4092"/>
        <w:gridCol w:w="2410"/>
      </w:tblGrid>
      <w:tr w:rsidR="00BF16E8" w:rsidRPr="007726D6" w:rsidTr="00D947DF">
        <w:trPr>
          <w:trHeight w:val="656"/>
        </w:trPr>
        <w:tc>
          <w:tcPr>
            <w:tcW w:w="3279" w:type="dxa"/>
          </w:tcPr>
          <w:p w:rsidR="00BF16E8" w:rsidRPr="007726D6" w:rsidRDefault="00BF16E8" w:rsidP="0014561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Автор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BF16E8" w:rsidRPr="007726D6" w:rsidRDefault="00BF16E8" w:rsidP="0014561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составитель</w:t>
            </w:r>
          </w:p>
        </w:tc>
        <w:tc>
          <w:tcPr>
            <w:tcW w:w="4092" w:type="dxa"/>
          </w:tcPr>
          <w:p w:rsidR="00BF16E8" w:rsidRPr="007726D6" w:rsidRDefault="00BF16E8" w:rsidP="0014561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Наименование издания</w:t>
            </w:r>
          </w:p>
        </w:tc>
        <w:tc>
          <w:tcPr>
            <w:tcW w:w="2410" w:type="dxa"/>
          </w:tcPr>
          <w:p w:rsidR="00BF16E8" w:rsidRPr="007726D6" w:rsidRDefault="00BF16E8" w:rsidP="0014561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Издательство</w:t>
            </w:r>
          </w:p>
        </w:tc>
      </w:tr>
      <w:tr w:rsidR="00BF16E8" w:rsidRPr="007726D6" w:rsidTr="00D947DF">
        <w:trPr>
          <w:trHeight w:val="1078"/>
        </w:trPr>
        <w:tc>
          <w:tcPr>
            <w:tcW w:w="3279" w:type="dxa"/>
          </w:tcPr>
          <w:p w:rsidR="00BF16E8" w:rsidRDefault="00BF16E8" w:rsidP="001456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Н.Н.Авдеева</w:t>
            </w:r>
          </w:p>
          <w:p w:rsidR="00BF16E8" w:rsidRPr="007726D6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О.Л.Князева</w:t>
            </w:r>
          </w:p>
          <w:p w:rsidR="00BF16E8" w:rsidRPr="007726D6" w:rsidRDefault="00BF16E8" w:rsidP="009D6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Р.Б.Стеркина</w:t>
            </w:r>
          </w:p>
        </w:tc>
        <w:tc>
          <w:tcPr>
            <w:tcW w:w="4092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Безопасность</w:t>
            </w:r>
          </w:p>
        </w:tc>
        <w:tc>
          <w:tcPr>
            <w:tcW w:w="2410" w:type="dxa"/>
          </w:tcPr>
          <w:p w:rsidR="00BF16E8" w:rsidRPr="007726D6" w:rsidRDefault="00BF16E8" w:rsidP="0014561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Санкт</w:t>
            </w:r>
            <w:r w:rsidR="001456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-Петербург</w:t>
            </w:r>
          </w:p>
          <w:p w:rsidR="00BF16E8" w:rsidRPr="007726D6" w:rsidRDefault="00BF16E8" w:rsidP="0014561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Детство-Пресс</w:t>
            </w:r>
          </w:p>
        </w:tc>
      </w:tr>
      <w:tr w:rsidR="00BF16E8" w:rsidRPr="007726D6" w:rsidTr="00D947DF">
        <w:trPr>
          <w:trHeight w:val="656"/>
        </w:trPr>
        <w:tc>
          <w:tcPr>
            <w:tcW w:w="3279" w:type="dxa"/>
          </w:tcPr>
          <w:p w:rsidR="00BF16E8" w:rsidRPr="007726D6" w:rsidRDefault="00BF16E8" w:rsidP="009D63F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Т.Н.Доронова</w:t>
            </w:r>
          </w:p>
          <w:p w:rsidR="00BF16E8" w:rsidRPr="007726D6" w:rsidRDefault="00BF16E8" w:rsidP="009D63F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О.А.Карабанова</w:t>
            </w:r>
          </w:p>
          <w:p w:rsidR="00BF16E8" w:rsidRPr="007726D6" w:rsidRDefault="00BF16E8" w:rsidP="009D63F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Е.В.Соловьева</w:t>
            </w:r>
          </w:p>
        </w:tc>
        <w:tc>
          <w:tcPr>
            <w:tcW w:w="4092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Игра в дошкольном возрасте</w:t>
            </w:r>
          </w:p>
        </w:tc>
        <w:tc>
          <w:tcPr>
            <w:tcW w:w="2410" w:type="dxa"/>
          </w:tcPr>
          <w:p w:rsidR="00145610" w:rsidRDefault="00BF16E8" w:rsidP="0014561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Изд.</w:t>
            </w:r>
            <w:r w:rsidR="001456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дом "Воспитание</w:t>
            </w:r>
          </w:p>
          <w:p w:rsidR="00BF16E8" w:rsidRPr="007726D6" w:rsidRDefault="00BF16E8" w:rsidP="0014561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школьника"</w:t>
            </w:r>
          </w:p>
        </w:tc>
      </w:tr>
      <w:tr w:rsidR="00BF16E8" w:rsidRPr="007726D6" w:rsidTr="00D947DF">
        <w:trPr>
          <w:trHeight w:val="656"/>
        </w:trPr>
        <w:tc>
          <w:tcPr>
            <w:tcW w:w="3279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Т.Н.Доронова</w:t>
            </w:r>
          </w:p>
        </w:tc>
        <w:tc>
          <w:tcPr>
            <w:tcW w:w="4092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Играют взрослые и дети</w:t>
            </w:r>
          </w:p>
        </w:tc>
        <w:tc>
          <w:tcPr>
            <w:tcW w:w="2410" w:type="dxa"/>
          </w:tcPr>
          <w:p w:rsidR="00BF16E8" w:rsidRPr="007726D6" w:rsidRDefault="00BF16E8" w:rsidP="0014561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г.Москва</w:t>
            </w:r>
          </w:p>
          <w:p w:rsidR="00BF16E8" w:rsidRPr="007726D6" w:rsidRDefault="00BF16E8" w:rsidP="0014561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"Линка-Пресс"</w:t>
            </w:r>
          </w:p>
        </w:tc>
      </w:tr>
      <w:tr w:rsidR="00BF16E8" w:rsidRPr="007726D6" w:rsidTr="00D947DF">
        <w:trPr>
          <w:trHeight w:val="656"/>
        </w:trPr>
        <w:tc>
          <w:tcPr>
            <w:tcW w:w="3279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Новосёлова С.Л.</w:t>
            </w:r>
          </w:p>
        </w:tc>
        <w:tc>
          <w:tcPr>
            <w:tcW w:w="4092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Игра дошкольника</w:t>
            </w:r>
          </w:p>
        </w:tc>
        <w:tc>
          <w:tcPr>
            <w:tcW w:w="2410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16E8" w:rsidRPr="007726D6" w:rsidTr="00D947DF">
        <w:trPr>
          <w:trHeight w:val="656"/>
        </w:trPr>
        <w:tc>
          <w:tcPr>
            <w:tcW w:w="3279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Якобсон А.А.     </w:t>
            </w:r>
          </w:p>
        </w:tc>
        <w:tc>
          <w:tcPr>
            <w:tcW w:w="4092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Моральное воспитание в детском саду.</w:t>
            </w:r>
          </w:p>
        </w:tc>
        <w:tc>
          <w:tcPr>
            <w:tcW w:w="2410" w:type="dxa"/>
          </w:tcPr>
          <w:p w:rsidR="00BF16E8" w:rsidRPr="007726D6" w:rsidRDefault="00BF16E8" w:rsidP="0014561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Издательский дом «Воспитание дошкольника»,</w:t>
            </w:r>
          </w:p>
        </w:tc>
      </w:tr>
      <w:tr w:rsidR="00BF16E8" w:rsidRPr="007726D6" w:rsidTr="00D947DF">
        <w:trPr>
          <w:trHeight w:val="656"/>
        </w:trPr>
        <w:tc>
          <w:tcPr>
            <w:tcW w:w="3279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Кошелев В.М.</w:t>
            </w:r>
          </w:p>
        </w:tc>
        <w:tc>
          <w:tcPr>
            <w:tcW w:w="4092" w:type="dxa"/>
          </w:tcPr>
          <w:p w:rsidR="00BF16E8" w:rsidRPr="007726D6" w:rsidRDefault="00BF16E8" w:rsidP="00145610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 «Художественный и ручной труд в детском саду». Книга для воспитателей  детского сада и родителей.</w:t>
            </w:r>
          </w:p>
        </w:tc>
        <w:tc>
          <w:tcPr>
            <w:tcW w:w="2410" w:type="dxa"/>
          </w:tcPr>
          <w:p w:rsidR="00BF16E8" w:rsidRPr="007726D6" w:rsidRDefault="00BF16E8" w:rsidP="0014561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М., Просвещение</w:t>
            </w:r>
          </w:p>
          <w:p w:rsidR="00BF16E8" w:rsidRPr="007726D6" w:rsidRDefault="00BF16E8" w:rsidP="0014561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16E8" w:rsidRPr="007726D6" w:rsidTr="00D947DF">
        <w:trPr>
          <w:trHeight w:val="656"/>
        </w:trPr>
        <w:tc>
          <w:tcPr>
            <w:tcW w:w="3279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Грибовская А.А., Кошелев В.М.   </w:t>
            </w:r>
          </w:p>
        </w:tc>
        <w:tc>
          <w:tcPr>
            <w:tcW w:w="4092" w:type="dxa"/>
          </w:tcPr>
          <w:p w:rsidR="00BF16E8" w:rsidRPr="007726D6" w:rsidRDefault="00BF16E8" w:rsidP="00145610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Готовимся к празднику. Художественный труд  в детском саду и семье. Пособие для детей  старшего  дошкольного возраста </w:t>
            </w:r>
          </w:p>
        </w:tc>
        <w:tc>
          <w:tcPr>
            <w:tcW w:w="2410" w:type="dxa"/>
          </w:tcPr>
          <w:p w:rsidR="00145610" w:rsidRDefault="00BF16E8" w:rsidP="0014561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М.,</w:t>
            </w:r>
          </w:p>
          <w:p w:rsidR="00BF16E8" w:rsidRPr="007726D6" w:rsidRDefault="00BF16E8" w:rsidP="0014561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  <w:p w:rsidR="00BF16E8" w:rsidRPr="007726D6" w:rsidRDefault="00BF16E8" w:rsidP="0014561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16E8" w:rsidRPr="007726D6" w:rsidTr="00D947DF">
        <w:trPr>
          <w:trHeight w:val="656"/>
        </w:trPr>
        <w:tc>
          <w:tcPr>
            <w:tcW w:w="3279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Топоркова Л.А., Доронова Т.Н.   </w:t>
            </w:r>
          </w:p>
        </w:tc>
        <w:tc>
          <w:tcPr>
            <w:tcW w:w="4092" w:type="dxa"/>
          </w:tcPr>
          <w:p w:rsidR="00BF16E8" w:rsidRPr="007726D6" w:rsidRDefault="00BF16E8" w:rsidP="00145610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Сделаю сам. Дидактический альбом  по ручному труду с детьми старшего дошкольного возраста </w:t>
            </w:r>
          </w:p>
        </w:tc>
        <w:tc>
          <w:tcPr>
            <w:tcW w:w="2410" w:type="dxa"/>
          </w:tcPr>
          <w:p w:rsidR="00145610" w:rsidRDefault="00BF16E8" w:rsidP="0014561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</w:t>
            </w:r>
          </w:p>
          <w:p w:rsidR="00BF16E8" w:rsidRPr="007726D6" w:rsidRDefault="00BF16E8" w:rsidP="0014561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BF16E8" w:rsidRPr="007726D6" w:rsidTr="00D947DF">
        <w:trPr>
          <w:trHeight w:val="656"/>
        </w:trPr>
        <w:tc>
          <w:tcPr>
            <w:tcW w:w="3279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Р.С. Буре, Г.Н. Година</w:t>
            </w:r>
          </w:p>
        </w:tc>
        <w:tc>
          <w:tcPr>
            <w:tcW w:w="4092" w:type="dxa"/>
          </w:tcPr>
          <w:p w:rsidR="00BF16E8" w:rsidRPr="007726D6" w:rsidRDefault="00BF16E8" w:rsidP="00145610">
            <w:pPr>
              <w:tabs>
                <w:tab w:val="left" w:pos="257"/>
              </w:tabs>
              <w:ind w:left="-27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«Учите детей трудиться» (методическое пособие).</w:t>
            </w:r>
          </w:p>
        </w:tc>
        <w:tc>
          <w:tcPr>
            <w:tcW w:w="2410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16E8" w:rsidRPr="007726D6" w:rsidTr="00D947DF">
        <w:trPr>
          <w:trHeight w:val="656"/>
        </w:trPr>
        <w:tc>
          <w:tcPr>
            <w:tcW w:w="3279" w:type="dxa"/>
          </w:tcPr>
          <w:p w:rsidR="00BF16E8" w:rsidRPr="007726D6" w:rsidRDefault="00BF16E8" w:rsidP="009D63F7">
            <w:pPr>
              <w:tabs>
                <w:tab w:val="left" w:pos="257"/>
              </w:tabs>
              <w:ind w:left="-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Комарова Т.С. , Куцакова Л.В., Павлова Л.Ю..</w:t>
            </w:r>
          </w:p>
          <w:p w:rsidR="00BF16E8" w:rsidRPr="007726D6" w:rsidRDefault="00BF16E8" w:rsidP="009D63F7">
            <w:pPr>
              <w:ind w:left="-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2" w:type="dxa"/>
          </w:tcPr>
          <w:p w:rsidR="00BF16E8" w:rsidRPr="007726D6" w:rsidRDefault="00BF16E8" w:rsidP="00145610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Программа и методические рекомендации «Трудовое воспитание в детском саду»</w:t>
            </w:r>
          </w:p>
        </w:tc>
        <w:tc>
          <w:tcPr>
            <w:tcW w:w="2410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16E8" w:rsidRPr="007726D6" w:rsidTr="00D947DF">
        <w:trPr>
          <w:trHeight w:val="656"/>
        </w:trPr>
        <w:tc>
          <w:tcPr>
            <w:tcW w:w="3279" w:type="dxa"/>
          </w:tcPr>
          <w:p w:rsidR="00BF16E8" w:rsidRPr="003D1A21" w:rsidRDefault="00BF16E8" w:rsidP="003D1A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>Р.С.Бу</w:t>
            </w:r>
          </w:p>
        </w:tc>
        <w:tc>
          <w:tcPr>
            <w:tcW w:w="4092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Дошкольник и труд</w:t>
            </w:r>
          </w:p>
        </w:tc>
        <w:tc>
          <w:tcPr>
            <w:tcW w:w="2410" w:type="dxa"/>
          </w:tcPr>
          <w:p w:rsidR="00BF16E8" w:rsidRPr="007726D6" w:rsidRDefault="00BF16E8" w:rsidP="0014561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Санкт-Петербург</w:t>
            </w:r>
          </w:p>
          <w:p w:rsidR="00BF16E8" w:rsidRPr="007726D6" w:rsidRDefault="00BF16E8" w:rsidP="0014561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"Детство-Пресс</w:t>
            </w:r>
          </w:p>
        </w:tc>
      </w:tr>
      <w:tr w:rsidR="00BF16E8" w:rsidRPr="007726D6" w:rsidTr="00D947DF">
        <w:trPr>
          <w:trHeight w:val="656"/>
        </w:trPr>
        <w:tc>
          <w:tcPr>
            <w:tcW w:w="3279" w:type="dxa"/>
          </w:tcPr>
          <w:p w:rsidR="00BF16E8" w:rsidRPr="000F5B30" w:rsidRDefault="00BF16E8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Гусарова Л.Ф.</w:t>
            </w:r>
          </w:p>
        </w:tc>
        <w:tc>
          <w:tcPr>
            <w:tcW w:w="4092" w:type="dxa"/>
          </w:tcPr>
          <w:p w:rsidR="00BF16E8" w:rsidRPr="000F5B30" w:rsidRDefault="00BF16E8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Гендерное воспитание в условиях дагестанского д/с</w:t>
            </w:r>
          </w:p>
        </w:tc>
        <w:tc>
          <w:tcPr>
            <w:tcW w:w="2410" w:type="dxa"/>
          </w:tcPr>
          <w:p w:rsidR="00BF16E8" w:rsidRPr="00001D5F" w:rsidRDefault="00BF16E8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1D5F">
              <w:rPr>
                <w:rFonts w:ascii="Times New Roman" w:hAnsi="Times New Roman"/>
                <w:b/>
                <w:i/>
                <w:sz w:val="28"/>
                <w:szCs w:val="28"/>
              </w:rPr>
              <w:t>Махачкала, 2013</w:t>
            </w:r>
          </w:p>
        </w:tc>
      </w:tr>
      <w:tr w:rsidR="00BF16E8" w:rsidRPr="007726D6" w:rsidTr="00D947DF">
        <w:trPr>
          <w:trHeight w:val="656"/>
        </w:trPr>
        <w:tc>
          <w:tcPr>
            <w:tcW w:w="3279" w:type="dxa"/>
          </w:tcPr>
          <w:p w:rsidR="00BF16E8" w:rsidRPr="000F5B30" w:rsidRDefault="00BF16E8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Гусарова Л.Ф.</w:t>
            </w:r>
          </w:p>
        </w:tc>
        <w:tc>
          <w:tcPr>
            <w:tcW w:w="4092" w:type="dxa"/>
          </w:tcPr>
          <w:p w:rsidR="00BF16E8" w:rsidRPr="000F5B30" w:rsidRDefault="00BF16E8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Мальчики и девочки (конспекты занятий по гендерному воспитанию)</w:t>
            </w:r>
          </w:p>
        </w:tc>
        <w:tc>
          <w:tcPr>
            <w:tcW w:w="2410" w:type="dxa"/>
          </w:tcPr>
          <w:p w:rsidR="00BF16E8" w:rsidRPr="00001D5F" w:rsidRDefault="00BF16E8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Махачкала, 2015</w:t>
            </w:r>
          </w:p>
        </w:tc>
      </w:tr>
    </w:tbl>
    <w:p w:rsidR="00BF16E8" w:rsidRPr="007726D6" w:rsidRDefault="00BF16E8" w:rsidP="000F367C">
      <w:pPr>
        <w:shd w:val="clear" w:color="auto" w:fill="FFFFFF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45610" w:rsidRPr="00145610" w:rsidRDefault="00BF16E8" w:rsidP="00145610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145610">
        <w:rPr>
          <w:rFonts w:ascii="Times New Roman" w:hAnsi="Times New Roman"/>
          <w:b/>
          <w:color w:val="1C10B4"/>
          <w:sz w:val="28"/>
          <w:szCs w:val="28"/>
        </w:rPr>
        <w:t xml:space="preserve">Методическое обеспечение образовательной области </w:t>
      </w:r>
    </w:p>
    <w:p w:rsidR="00BF16E8" w:rsidRPr="00145610" w:rsidRDefault="00BF16E8" w:rsidP="00145610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145610">
        <w:rPr>
          <w:rFonts w:ascii="Times New Roman" w:hAnsi="Times New Roman"/>
          <w:b/>
          <w:color w:val="1C10B4"/>
          <w:sz w:val="28"/>
          <w:szCs w:val="28"/>
        </w:rPr>
        <w:t xml:space="preserve"> «Познавательное развитие»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4108"/>
        <w:gridCol w:w="2979"/>
      </w:tblGrid>
      <w:tr w:rsidR="00BF16E8" w:rsidRPr="007726D6" w:rsidTr="00D947DF">
        <w:trPr>
          <w:trHeight w:val="656"/>
        </w:trPr>
        <w:tc>
          <w:tcPr>
            <w:tcW w:w="2552" w:type="dxa"/>
          </w:tcPr>
          <w:p w:rsidR="00BF16E8" w:rsidRPr="00145610" w:rsidRDefault="00BF16E8" w:rsidP="00145610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14561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Автор,</w:t>
            </w:r>
          </w:p>
          <w:p w:rsidR="00BF16E8" w:rsidRPr="00145610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14561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составитель</w:t>
            </w:r>
          </w:p>
        </w:tc>
        <w:tc>
          <w:tcPr>
            <w:tcW w:w="4108" w:type="dxa"/>
          </w:tcPr>
          <w:p w:rsidR="00BF16E8" w:rsidRPr="00145610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14561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Наименование издания</w:t>
            </w:r>
          </w:p>
        </w:tc>
        <w:tc>
          <w:tcPr>
            <w:tcW w:w="2979" w:type="dxa"/>
          </w:tcPr>
          <w:p w:rsidR="00BF16E8" w:rsidRPr="00145610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14561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Издательство</w:t>
            </w:r>
          </w:p>
        </w:tc>
      </w:tr>
      <w:tr w:rsidR="00BF16E8" w:rsidRPr="007726D6" w:rsidTr="00D947DF">
        <w:trPr>
          <w:trHeight w:val="656"/>
        </w:trPr>
        <w:tc>
          <w:tcPr>
            <w:tcW w:w="2552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Гризик Т.И.</w:t>
            </w:r>
          </w:p>
        </w:tc>
        <w:tc>
          <w:tcPr>
            <w:tcW w:w="4108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Познаю мир.</w:t>
            </w: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 xml:space="preserve"> Методические рекомендации для воспитателей.</w:t>
            </w:r>
          </w:p>
        </w:tc>
        <w:tc>
          <w:tcPr>
            <w:tcW w:w="2979" w:type="dxa"/>
          </w:tcPr>
          <w:p w:rsidR="00BF16E8" w:rsidRPr="007726D6" w:rsidRDefault="00BF16E8" w:rsidP="009D63F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Москва, Просвещение,</w:t>
            </w:r>
          </w:p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2002</w:t>
            </w:r>
          </w:p>
        </w:tc>
      </w:tr>
      <w:tr w:rsidR="00BF16E8" w:rsidRPr="007726D6" w:rsidTr="00D947DF">
        <w:trPr>
          <w:trHeight w:val="656"/>
        </w:trPr>
        <w:tc>
          <w:tcPr>
            <w:tcW w:w="2552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Гризик Т.И.</w:t>
            </w:r>
          </w:p>
        </w:tc>
        <w:tc>
          <w:tcPr>
            <w:tcW w:w="4108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Познаю мир.</w:t>
            </w: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 xml:space="preserve"> Предметы вокруг нас» Развивающая книга для детей младшего дошкольного возраста»</w:t>
            </w:r>
          </w:p>
        </w:tc>
        <w:tc>
          <w:tcPr>
            <w:tcW w:w="2979" w:type="dxa"/>
          </w:tcPr>
          <w:p w:rsidR="00BF16E8" w:rsidRPr="007726D6" w:rsidRDefault="00BF16E8" w:rsidP="00D947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Москва, Просвещение,</w:t>
            </w:r>
          </w:p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2002</w:t>
            </w:r>
          </w:p>
        </w:tc>
      </w:tr>
      <w:tr w:rsidR="00BF16E8" w:rsidRPr="007726D6" w:rsidTr="00D947DF">
        <w:trPr>
          <w:trHeight w:val="656"/>
        </w:trPr>
        <w:tc>
          <w:tcPr>
            <w:tcW w:w="2552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Гризик Т.И.</w:t>
            </w:r>
          </w:p>
        </w:tc>
        <w:tc>
          <w:tcPr>
            <w:tcW w:w="4108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Познаю мир.</w:t>
            </w: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Я во всем люблю порядок. Развивающая книга для детей среднего дошкольного возраста</w:t>
            </w:r>
          </w:p>
        </w:tc>
        <w:tc>
          <w:tcPr>
            <w:tcW w:w="2979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Москва, Просвещение,   2002</w:t>
            </w:r>
          </w:p>
        </w:tc>
      </w:tr>
      <w:tr w:rsidR="00BF16E8" w:rsidRPr="007726D6" w:rsidTr="00D947DF">
        <w:trPr>
          <w:trHeight w:val="656"/>
        </w:trPr>
        <w:tc>
          <w:tcPr>
            <w:tcW w:w="2552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Гризик Т.И.</w:t>
            </w:r>
          </w:p>
        </w:tc>
        <w:tc>
          <w:tcPr>
            <w:tcW w:w="4108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Познаю  мир.</w:t>
            </w: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 xml:space="preserve"> Знаки и символы. Развивающая книга для детей старшего дошкольного возраста»</w:t>
            </w:r>
          </w:p>
        </w:tc>
        <w:tc>
          <w:tcPr>
            <w:tcW w:w="2979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Москва, Просвещение,    2002</w:t>
            </w:r>
          </w:p>
        </w:tc>
      </w:tr>
      <w:tr w:rsidR="00BF16E8" w:rsidRPr="007726D6" w:rsidTr="00D947DF">
        <w:trPr>
          <w:trHeight w:val="656"/>
        </w:trPr>
        <w:tc>
          <w:tcPr>
            <w:tcW w:w="2552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Гризик Т.И.</w:t>
            </w:r>
          </w:p>
        </w:tc>
        <w:tc>
          <w:tcPr>
            <w:tcW w:w="4108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Познаю мир.</w:t>
            </w: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 xml:space="preserve"> Методические рекомендации по познавательному развитию детей подготовительной группы.</w:t>
            </w:r>
          </w:p>
          <w:p w:rsidR="00BF16E8" w:rsidRPr="007726D6" w:rsidRDefault="00BF16E8" w:rsidP="00D947D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9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Издательский дом «Воспитание дошкольника»,  2004</w:t>
            </w:r>
          </w:p>
        </w:tc>
      </w:tr>
      <w:tr w:rsidR="00BF16E8" w:rsidRPr="007726D6" w:rsidTr="00D947DF">
        <w:trPr>
          <w:trHeight w:val="656"/>
        </w:trPr>
        <w:tc>
          <w:tcPr>
            <w:tcW w:w="2552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>Соловьева Е.В.</w:t>
            </w:r>
          </w:p>
        </w:tc>
        <w:tc>
          <w:tcPr>
            <w:tcW w:w="4108" w:type="dxa"/>
          </w:tcPr>
          <w:p w:rsidR="00BF16E8" w:rsidRPr="007726D6" w:rsidRDefault="00BF16E8" w:rsidP="00220D31">
            <w:pPr>
              <w:rPr>
                <w:rFonts w:ascii="Times New Roman" w:hAnsi="Times New Roman"/>
                <w:sz w:val="28"/>
                <w:szCs w:val="28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Моя математика.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 xml:space="preserve">  Какой он, этот мир? Развивающая книга для детей младшего дошкольного возраста.</w:t>
            </w:r>
          </w:p>
        </w:tc>
        <w:tc>
          <w:tcPr>
            <w:tcW w:w="2979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Москва, Просвещение,   2002</w:t>
            </w:r>
          </w:p>
        </w:tc>
      </w:tr>
      <w:tr w:rsidR="00BF16E8" w:rsidRPr="007726D6" w:rsidTr="00D947DF">
        <w:trPr>
          <w:trHeight w:val="656"/>
        </w:trPr>
        <w:tc>
          <w:tcPr>
            <w:tcW w:w="2552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Соловьева Е.В.</w:t>
            </w:r>
          </w:p>
        </w:tc>
        <w:tc>
          <w:tcPr>
            <w:tcW w:w="4108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Моя математика.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 xml:space="preserve"> Знакомимся с числами. Развивающая книга для детей среднего дошкольного возраста.</w:t>
            </w:r>
          </w:p>
        </w:tc>
        <w:tc>
          <w:tcPr>
            <w:tcW w:w="2979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Москва, Просвещение,   2002</w:t>
            </w:r>
          </w:p>
        </w:tc>
      </w:tr>
      <w:tr w:rsidR="00BF16E8" w:rsidRPr="007726D6" w:rsidTr="00D947DF">
        <w:trPr>
          <w:trHeight w:val="656"/>
        </w:trPr>
        <w:tc>
          <w:tcPr>
            <w:tcW w:w="2552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Соловьева Е.В.</w:t>
            </w:r>
          </w:p>
        </w:tc>
        <w:tc>
          <w:tcPr>
            <w:tcW w:w="4108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Моя математика.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 xml:space="preserve"> Количество и число. Развивающая книга для детей старшего дошкольного возраста.</w:t>
            </w:r>
          </w:p>
        </w:tc>
        <w:tc>
          <w:tcPr>
            <w:tcW w:w="2979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Москва, Просвещение,   2002</w:t>
            </w:r>
          </w:p>
        </w:tc>
      </w:tr>
      <w:tr w:rsidR="00BF16E8" w:rsidRPr="007726D6" w:rsidTr="00D947DF">
        <w:trPr>
          <w:trHeight w:val="656"/>
        </w:trPr>
        <w:tc>
          <w:tcPr>
            <w:tcW w:w="2552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Соловьева Е.В.</w:t>
            </w:r>
          </w:p>
        </w:tc>
        <w:tc>
          <w:tcPr>
            <w:tcW w:w="4108" w:type="dxa"/>
          </w:tcPr>
          <w:p w:rsidR="00BF16E8" w:rsidRPr="00220D31" w:rsidRDefault="00BF16E8" w:rsidP="00D947DF">
            <w:pPr>
              <w:spacing w:after="0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220D31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Математика и логика для дошкольников. </w:t>
            </w:r>
          </w:p>
          <w:p w:rsidR="00BF16E8" w:rsidRPr="007726D6" w:rsidRDefault="00BF16E8" w:rsidP="00D947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Методические рекомендации для воспитателей.   </w:t>
            </w:r>
          </w:p>
        </w:tc>
        <w:tc>
          <w:tcPr>
            <w:tcW w:w="2979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Москва, Просвещение,   2002</w:t>
            </w:r>
          </w:p>
        </w:tc>
      </w:tr>
      <w:tr w:rsidR="00BF16E8" w:rsidRPr="007726D6" w:rsidTr="00D947DF">
        <w:trPr>
          <w:trHeight w:val="656"/>
        </w:trPr>
        <w:tc>
          <w:tcPr>
            <w:tcW w:w="2552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Николаева С.Н. </w:t>
            </w:r>
          </w:p>
        </w:tc>
        <w:tc>
          <w:tcPr>
            <w:tcW w:w="4108" w:type="dxa"/>
          </w:tcPr>
          <w:p w:rsidR="00BF16E8" w:rsidRPr="007726D6" w:rsidRDefault="00BF16E8" w:rsidP="00D947D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Юный эколог</w:t>
            </w:r>
          </w:p>
        </w:tc>
        <w:tc>
          <w:tcPr>
            <w:tcW w:w="2979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М.: Мозаика-Синтез, 2010.</w:t>
            </w:r>
          </w:p>
        </w:tc>
      </w:tr>
      <w:tr w:rsidR="00BF16E8" w:rsidRPr="007726D6" w:rsidTr="00D947DF">
        <w:trPr>
          <w:trHeight w:val="656"/>
        </w:trPr>
        <w:tc>
          <w:tcPr>
            <w:tcW w:w="2552" w:type="dxa"/>
          </w:tcPr>
          <w:p w:rsidR="00BF16E8" w:rsidRPr="000F5B30" w:rsidRDefault="00BF16E8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Гусарова Л.Ф.</w:t>
            </w:r>
          </w:p>
        </w:tc>
        <w:tc>
          <w:tcPr>
            <w:tcW w:w="4108" w:type="dxa"/>
          </w:tcPr>
          <w:p w:rsidR="00BF16E8" w:rsidRPr="000F5B30" w:rsidRDefault="00BF16E8" w:rsidP="00D947DF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Занимательная математика</w:t>
            </w:r>
          </w:p>
        </w:tc>
        <w:tc>
          <w:tcPr>
            <w:tcW w:w="2979" w:type="dxa"/>
          </w:tcPr>
          <w:p w:rsidR="00BF16E8" w:rsidRPr="000F5B30" w:rsidRDefault="00BF16E8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Махачкала, 1992</w:t>
            </w:r>
          </w:p>
        </w:tc>
      </w:tr>
      <w:tr w:rsidR="00BF16E8" w:rsidRPr="007726D6" w:rsidTr="00D947DF">
        <w:trPr>
          <w:trHeight w:val="656"/>
        </w:trPr>
        <w:tc>
          <w:tcPr>
            <w:tcW w:w="2552" w:type="dxa"/>
          </w:tcPr>
          <w:p w:rsidR="00BF16E8" w:rsidRPr="000F5B30" w:rsidRDefault="00BF16E8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Гусарова Л.Ф.</w:t>
            </w:r>
          </w:p>
        </w:tc>
        <w:tc>
          <w:tcPr>
            <w:tcW w:w="4108" w:type="dxa"/>
          </w:tcPr>
          <w:p w:rsidR="00BF16E8" w:rsidRPr="000F5B30" w:rsidRDefault="00BF16E8" w:rsidP="00D947DF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Гендерное воспитание в условиях дагестанского </w:t>
            </w:r>
            <w:r w:rsidR="00220D31">
              <w:rPr>
                <w:rFonts w:ascii="Times New Roman" w:hAnsi="Times New Roman"/>
                <w:b/>
                <w:i/>
                <w:sz w:val="28"/>
                <w:szCs w:val="28"/>
              </w:rPr>
              <w:t>детсада</w:t>
            </w:r>
          </w:p>
        </w:tc>
        <w:tc>
          <w:tcPr>
            <w:tcW w:w="2979" w:type="dxa"/>
          </w:tcPr>
          <w:p w:rsidR="00BF16E8" w:rsidRPr="000F5B30" w:rsidRDefault="00BF16E8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Махачкала, 2013</w:t>
            </w:r>
          </w:p>
        </w:tc>
      </w:tr>
      <w:tr w:rsidR="00BF16E8" w:rsidRPr="007726D6" w:rsidTr="00D947DF">
        <w:trPr>
          <w:trHeight w:val="656"/>
        </w:trPr>
        <w:tc>
          <w:tcPr>
            <w:tcW w:w="2552" w:type="dxa"/>
          </w:tcPr>
          <w:p w:rsidR="00BF16E8" w:rsidRPr="000F5B30" w:rsidRDefault="00BF16E8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Тагирова Х.М.</w:t>
            </w:r>
          </w:p>
        </w:tc>
        <w:tc>
          <w:tcPr>
            <w:tcW w:w="4108" w:type="dxa"/>
          </w:tcPr>
          <w:p w:rsidR="00BF16E8" w:rsidRPr="000F5B30" w:rsidRDefault="00BF16E8" w:rsidP="00D947DF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Отчий дом</w:t>
            </w:r>
          </w:p>
        </w:tc>
        <w:tc>
          <w:tcPr>
            <w:tcW w:w="2979" w:type="dxa"/>
          </w:tcPr>
          <w:p w:rsidR="00BF16E8" w:rsidRPr="000F5B30" w:rsidRDefault="00BF16E8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Махачкала, 1998</w:t>
            </w:r>
          </w:p>
        </w:tc>
      </w:tr>
      <w:tr w:rsidR="00BF16E8" w:rsidRPr="007726D6" w:rsidTr="00D947DF">
        <w:trPr>
          <w:trHeight w:val="656"/>
        </w:trPr>
        <w:tc>
          <w:tcPr>
            <w:tcW w:w="2552" w:type="dxa"/>
          </w:tcPr>
          <w:p w:rsidR="00BF16E8" w:rsidRPr="000F5B30" w:rsidRDefault="00BF16E8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Магомедова Д.М.,</w:t>
            </w:r>
          </w:p>
          <w:p w:rsidR="00BF16E8" w:rsidRPr="000F5B30" w:rsidRDefault="00BF16E8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Трофимова С.Н.</w:t>
            </w:r>
          </w:p>
        </w:tc>
        <w:tc>
          <w:tcPr>
            <w:tcW w:w="4108" w:type="dxa"/>
          </w:tcPr>
          <w:p w:rsidR="00BF16E8" w:rsidRPr="000F5B30" w:rsidRDefault="00BF16E8" w:rsidP="00D947DF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И захотелось мне узнать этот мир</w:t>
            </w:r>
          </w:p>
        </w:tc>
        <w:tc>
          <w:tcPr>
            <w:tcW w:w="2979" w:type="dxa"/>
          </w:tcPr>
          <w:p w:rsidR="00BF16E8" w:rsidRPr="000F5B30" w:rsidRDefault="00BF16E8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Махачкала, 2012</w:t>
            </w:r>
          </w:p>
        </w:tc>
      </w:tr>
      <w:tr w:rsidR="00BF16E8" w:rsidRPr="007726D6" w:rsidTr="00D947DF">
        <w:trPr>
          <w:trHeight w:val="656"/>
        </w:trPr>
        <w:tc>
          <w:tcPr>
            <w:tcW w:w="2552" w:type="dxa"/>
          </w:tcPr>
          <w:p w:rsidR="00BF16E8" w:rsidRPr="000F5B30" w:rsidRDefault="00BF16E8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Маммаева П.Х.</w:t>
            </w:r>
          </w:p>
        </w:tc>
        <w:tc>
          <w:tcPr>
            <w:tcW w:w="4108" w:type="dxa"/>
          </w:tcPr>
          <w:p w:rsidR="00BF16E8" w:rsidRPr="000F5B30" w:rsidRDefault="00BF16E8" w:rsidP="00D947DF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Формирование экологической личности дошкольника</w:t>
            </w:r>
          </w:p>
        </w:tc>
        <w:tc>
          <w:tcPr>
            <w:tcW w:w="2979" w:type="dxa"/>
          </w:tcPr>
          <w:p w:rsidR="00BF16E8" w:rsidRPr="000F5B30" w:rsidRDefault="00BF16E8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Махачкала, 2012</w:t>
            </w:r>
          </w:p>
        </w:tc>
      </w:tr>
    </w:tbl>
    <w:p w:rsidR="00D947DF" w:rsidRDefault="00D947DF" w:rsidP="000F367C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D947DF" w:rsidRDefault="00D947DF" w:rsidP="000F367C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D947DF" w:rsidRDefault="00D947DF" w:rsidP="000F367C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D947DF" w:rsidRDefault="00D947DF" w:rsidP="000F367C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D947DF" w:rsidRPr="00D947DF" w:rsidRDefault="00BF16E8" w:rsidP="00D947DF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D947DF">
        <w:rPr>
          <w:rFonts w:ascii="Times New Roman" w:hAnsi="Times New Roman"/>
          <w:b/>
          <w:color w:val="1C10B4"/>
          <w:sz w:val="28"/>
          <w:szCs w:val="28"/>
        </w:rPr>
        <w:lastRenderedPageBreak/>
        <w:t>Методическое обеспечение образовательной области</w:t>
      </w:r>
    </w:p>
    <w:p w:rsidR="00BF16E8" w:rsidRPr="00D947DF" w:rsidRDefault="00BF16E8" w:rsidP="00D947DF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D947DF">
        <w:rPr>
          <w:rFonts w:ascii="Times New Roman" w:hAnsi="Times New Roman"/>
          <w:b/>
          <w:color w:val="1C10B4"/>
          <w:sz w:val="28"/>
          <w:szCs w:val="28"/>
        </w:rPr>
        <w:t>«Речевое развитие»</w:t>
      </w:r>
    </w:p>
    <w:tbl>
      <w:tblPr>
        <w:tblW w:w="9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4683"/>
        <w:gridCol w:w="2553"/>
      </w:tblGrid>
      <w:tr w:rsidR="00BF16E8" w:rsidRPr="007726D6" w:rsidTr="009D63F7">
        <w:trPr>
          <w:trHeight w:val="169"/>
        </w:trPr>
        <w:tc>
          <w:tcPr>
            <w:tcW w:w="2088" w:type="dxa"/>
          </w:tcPr>
          <w:p w:rsidR="00BF16E8" w:rsidRPr="00D947DF" w:rsidRDefault="00BF16E8" w:rsidP="00D947DF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Автор,</w:t>
            </w:r>
          </w:p>
          <w:p w:rsidR="00BF16E8" w:rsidRPr="00D947DF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составитель</w:t>
            </w:r>
          </w:p>
        </w:tc>
        <w:tc>
          <w:tcPr>
            <w:tcW w:w="4683" w:type="dxa"/>
          </w:tcPr>
          <w:p w:rsidR="00BF16E8" w:rsidRPr="00D947DF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Наименование издания</w:t>
            </w:r>
          </w:p>
        </w:tc>
        <w:tc>
          <w:tcPr>
            <w:tcW w:w="2553" w:type="dxa"/>
          </w:tcPr>
          <w:p w:rsidR="00BF16E8" w:rsidRPr="00D947DF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Издательство</w:t>
            </w:r>
          </w:p>
        </w:tc>
      </w:tr>
      <w:tr w:rsidR="00BF16E8" w:rsidRPr="007726D6" w:rsidTr="009D63F7">
        <w:trPr>
          <w:trHeight w:val="169"/>
        </w:trPr>
        <w:tc>
          <w:tcPr>
            <w:tcW w:w="2088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О.С. Ушакова</w:t>
            </w:r>
          </w:p>
        </w:tc>
        <w:tc>
          <w:tcPr>
            <w:tcW w:w="4683" w:type="dxa"/>
          </w:tcPr>
          <w:p w:rsidR="00BF16E8" w:rsidRPr="007726D6" w:rsidRDefault="00BF16E8" w:rsidP="00D947DF">
            <w:pPr>
              <w:ind w:left="720" w:hanging="72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Программа развития речи дошкольников</w:t>
            </w:r>
          </w:p>
        </w:tc>
        <w:tc>
          <w:tcPr>
            <w:tcW w:w="2553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М.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росвещение, 2009</w:t>
            </w:r>
          </w:p>
        </w:tc>
      </w:tr>
      <w:tr w:rsidR="00BF16E8" w:rsidRPr="007726D6" w:rsidTr="009D63F7">
        <w:trPr>
          <w:trHeight w:val="169"/>
        </w:trPr>
        <w:tc>
          <w:tcPr>
            <w:tcW w:w="2088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О.С. Ушакова</w:t>
            </w:r>
          </w:p>
        </w:tc>
        <w:tc>
          <w:tcPr>
            <w:tcW w:w="4683" w:type="dxa"/>
          </w:tcPr>
          <w:p w:rsidR="00BF16E8" w:rsidRPr="007726D6" w:rsidRDefault="00BF16E8" w:rsidP="00D947DF">
            <w:pPr>
              <w:ind w:left="720" w:hanging="72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Развитие речи детей 3-4 лет</w:t>
            </w:r>
          </w:p>
        </w:tc>
        <w:tc>
          <w:tcPr>
            <w:tcW w:w="2553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 2009</w:t>
            </w:r>
          </w:p>
        </w:tc>
      </w:tr>
      <w:tr w:rsidR="00BF16E8" w:rsidRPr="007726D6" w:rsidTr="009D63F7">
        <w:trPr>
          <w:trHeight w:val="286"/>
        </w:trPr>
        <w:tc>
          <w:tcPr>
            <w:tcW w:w="2088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О.С. Ушакова</w:t>
            </w:r>
          </w:p>
        </w:tc>
        <w:tc>
          <w:tcPr>
            <w:tcW w:w="4683" w:type="dxa"/>
          </w:tcPr>
          <w:p w:rsidR="00BF16E8" w:rsidRPr="007726D6" w:rsidRDefault="00BF16E8" w:rsidP="00D947DF">
            <w:pPr>
              <w:ind w:left="720" w:hanging="72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Развитие речи детей  4-5лет</w:t>
            </w:r>
          </w:p>
        </w:tc>
        <w:tc>
          <w:tcPr>
            <w:tcW w:w="2553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2009</w:t>
            </w:r>
          </w:p>
        </w:tc>
      </w:tr>
      <w:tr w:rsidR="00BF16E8" w:rsidRPr="007726D6" w:rsidTr="009D63F7">
        <w:trPr>
          <w:trHeight w:val="286"/>
        </w:trPr>
        <w:tc>
          <w:tcPr>
            <w:tcW w:w="2088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О.С. Ушакова</w:t>
            </w:r>
          </w:p>
        </w:tc>
        <w:tc>
          <w:tcPr>
            <w:tcW w:w="4683" w:type="dxa"/>
          </w:tcPr>
          <w:p w:rsidR="00BF16E8" w:rsidRPr="007726D6" w:rsidRDefault="00BF16E8" w:rsidP="00D947DF">
            <w:pPr>
              <w:ind w:left="720" w:hanging="72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Развитие речи детей 5-6 лет</w:t>
            </w:r>
          </w:p>
        </w:tc>
        <w:tc>
          <w:tcPr>
            <w:tcW w:w="2553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2009</w:t>
            </w:r>
          </w:p>
        </w:tc>
      </w:tr>
      <w:tr w:rsidR="00BF16E8" w:rsidRPr="007726D6" w:rsidTr="009D63F7">
        <w:trPr>
          <w:trHeight w:val="286"/>
        </w:trPr>
        <w:tc>
          <w:tcPr>
            <w:tcW w:w="2088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О.С. Ушакова</w:t>
            </w:r>
          </w:p>
        </w:tc>
        <w:tc>
          <w:tcPr>
            <w:tcW w:w="4683" w:type="dxa"/>
          </w:tcPr>
          <w:p w:rsidR="00BF16E8" w:rsidRPr="007726D6" w:rsidRDefault="00BF16E8" w:rsidP="00D947DF">
            <w:pPr>
              <w:ind w:left="720" w:hanging="72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Развитие речи детей 6-7 лет</w:t>
            </w:r>
          </w:p>
        </w:tc>
        <w:tc>
          <w:tcPr>
            <w:tcW w:w="2553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2009</w:t>
            </w:r>
          </w:p>
        </w:tc>
      </w:tr>
      <w:tr w:rsidR="00BF16E8" w:rsidRPr="007726D6" w:rsidTr="009D63F7">
        <w:trPr>
          <w:trHeight w:val="286"/>
        </w:trPr>
        <w:tc>
          <w:tcPr>
            <w:tcW w:w="2088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О.С. Ушакова</w:t>
            </w:r>
          </w:p>
        </w:tc>
        <w:tc>
          <w:tcPr>
            <w:tcW w:w="4683" w:type="dxa"/>
          </w:tcPr>
          <w:p w:rsidR="00BF16E8" w:rsidRPr="007726D6" w:rsidRDefault="00BF16E8" w:rsidP="00D947DF">
            <w:pPr>
              <w:ind w:left="720" w:hanging="72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Развитие речи детей 3-4 лет (рабочая тетрадь)</w:t>
            </w:r>
          </w:p>
        </w:tc>
        <w:tc>
          <w:tcPr>
            <w:tcW w:w="2553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2009</w:t>
            </w:r>
          </w:p>
        </w:tc>
      </w:tr>
      <w:tr w:rsidR="00BF16E8" w:rsidRPr="007726D6" w:rsidTr="009D63F7">
        <w:trPr>
          <w:trHeight w:val="286"/>
        </w:trPr>
        <w:tc>
          <w:tcPr>
            <w:tcW w:w="2088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О.С. Ушакова</w:t>
            </w:r>
          </w:p>
        </w:tc>
        <w:tc>
          <w:tcPr>
            <w:tcW w:w="4683" w:type="dxa"/>
          </w:tcPr>
          <w:p w:rsidR="00BF16E8" w:rsidRPr="007726D6" w:rsidRDefault="00BF16E8" w:rsidP="00D947DF">
            <w:pPr>
              <w:ind w:left="720" w:hanging="72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Развитие речи детей  4-5лет (рабочая тетрадь)</w:t>
            </w:r>
          </w:p>
        </w:tc>
        <w:tc>
          <w:tcPr>
            <w:tcW w:w="2553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2009</w:t>
            </w:r>
          </w:p>
        </w:tc>
      </w:tr>
      <w:tr w:rsidR="00BF16E8" w:rsidRPr="007726D6" w:rsidTr="009D63F7">
        <w:trPr>
          <w:trHeight w:val="286"/>
        </w:trPr>
        <w:tc>
          <w:tcPr>
            <w:tcW w:w="2088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О.С. Ушакова</w:t>
            </w:r>
          </w:p>
        </w:tc>
        <w:tc>
          <w:tcPr>
            <w:tcW w:w="4683" w:type="dxa"/>
          </w:tcPr>
          <w:p w:rsidR="00BF16E8" w:rsidRPr="007726D6" w:rsidRDefault="00BF16E8" w:rsidP="00D947DF">
            <w:pPr>
              <w:ind w:left="720" w:hanging="72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Развитие речи детей 5-6 лет (рабочая тетрадь)</w:t>
            </w:r>
          </w:p>
        </w:tc>
        <w:tc>
          <w:tcPr>
            <w:tcW w:w="2553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2009</w:t>
            </w:r>
          </w:p>
        </w:tc>
      </w:tr>
      <w:tr w:rsidR="00BF16E8" w:rsidRPr="007726D6" w:rsidTr="009D63F7">
        <w:trPr>
          <w:trHeight w:val="286"/>
        </w:trPr>
        <w:tc>
          <w:tcPr>
            <w:tcW w:w="2088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О.С. Ушакова</w:t>
            </w:r>
          </w:p>
        </w:tc>
        <w:tc>
          <w:tcPr>
            <w:tcW w:w="4683" w:type="dxa"/>
          </w:tcPr>
          <w:p w:rsidR="00BF16E8" w:rsidRPr="007726D6" w:rsidRDefault="00BF16E8" w:rsidP="00D947DF">
            <w:pPr>
              <w:ind w:left="720" w:hanging="72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Развитие речи детей 6-7 лет (рабочая тетрадь)</w:t>
            </w:r>
          </w:p>
        </w:tc>
        <w:tc>
          <w:tcPr>
            <w:tcW w:w="2553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2009</w:t>
            </w:r>
          </w:p>
        </w:tc>
      </w:tr>
      <w:tr w:rsidR="00BF16E8" w:rsidRPr="007726D6" w:rsidTr="009D63F7">
        <w:trPr>
          <w:trHeight w:val="286"/>
        </w:trPr>
        <w:tc>
          <w:tcPr>
            <w:tcW w:w="2088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Т.И.Гризик</w:t>
            </w:r>
          </w:p>
        </w:tc>
        <w:tc>
          <w:tcPr>
            <w:tcW w:w="4683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Поиграем и узнаем</w:t>
            </w:r>
          </w:p>
        </w:tc>
        <w:tc>
          <w:tcPr>
            <w:tcW w:w="2553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2004</w:t>
            </w:r>
          </w:p>
        </w:tc>
      </w:tr>
      <w:tr w:rsidR="00BF16E8" w:rsidRPr="007726D6" w:rsidTr="009D63F7">
        <w:trPr>
          <w:trHeight w:val="286"/>
        </w:trPr>
        <w:tc>
          <w:tcPr>
            <w:tcW w:w="2088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Баева Н.А.   </w:t>
            </w:r>
          </w:p>
        </w:tc>
        <w:tc>
          <w:tcPr>
            <w:tcW w:w="4683" w:type="dxa"/>
          </w:tcPr>
          <w:p w:rsidR="00BF16E8" w:rsidRPr="007726D6" w:rsidRDefault="00BF16E8" w:rsidP="00D947DF">
            <w:pPr>
              <w:ind w:left="720" w:hanging="72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Предшкольное обучение грамоте в ДОУ.  </w:t>
            </w:r>
          </w:p>
        </w:tc>
        <w:tc>
          <w:tcPr>
            <w:tcW w:w="2553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М., АРКТИ, 2007</w:t>
            </w:r>
          </w:p>
        </w:tc>
      </w:tr>
      <w:tr w:rsidR="00BF16E8" w:rsidRPr="007726D6" w:rsidTr="009D63F7">
        <w:trPr>
          <w:trHeight w:val="286"/>
        </w:trPr>
        <w:tc>
          <w:tcPr>
            <w:tcW w:w="2088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Гербова В.В.     </w:t>
            </w:r>
          </w:p>
        </w:tc>
        <w:tc>
          <w:tcPr>
            <w:tcW w:w="4683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Хрестоматия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Книга для чтения в детском саду и дома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 xml:space="preserve">  2-4 года</w:t>
            </w:r>
          </w:p>
        </w:tc>
        <w:tc>
          <w:tcPr>
            <w:tcW w:w="2553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2010</w:t>
            </w:r>
          </w:p>
        </w:tc>
      </w:tr>
      <w:tr w:rsidR="00BF16E8" w:rsidRPr="007726D6" w:rsidTr="009D63F7">
        <w:trPr>
          <w:trHeight w:val="286"/>
        </w:trPr>
        <w:tc>
          <w:tcPr>
            <w:tcW w:w="2088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Гербова В.В.     </w:t>
            </w:r>
          </w:p>
        </w:tc>
        <w:tc>
          <w:tcPr>
            <w:tcW w:w="4683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Хрестоматия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Книга для чтения в детском саду и дома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 xml:space="preserve">  4-5  лет</w:t>
            </w:r>
          </w:p>
        </w:tc>
        <w:tc>
          <w:tcPr>
            <w:tcW w:w="2553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2010</w:t>
            </w:r>
          </w:p>
        </w:tc>
      </w:tr>
      <w:tr w:rsidR="00BF16E8" w:rsidRPr="007726D6" w:rsidTr="009D63F7">
        <w:trPr>
          <w:trHeight w:val="286"/>
        </w:trPr>
        <w:tc>
          <w:tcPr>
            <w:tcW w:w="2088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Гербова В.В.     </w:t>
            </w:r>
          </w:p>
        </w:tc>
        <w:tc>
          <w:tcPr>
            <w:tcW w:w="4683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Хрестоматия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Книга для чтения в детском саду и дома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 xml:space="preserve"> 5-7 лет</w:t>
            </w:r>
          </w:p>
        </w:tc>
        <w:tc>
          <w:tcPr>
            <w:tcW w:w="2553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2010</w:t>
            </w:r>
          </w:p>
        </w:tc>
      </w:tr>
      <w:tr w:rsidR="00BF16E8" w:rsidRPr="007726D6" w:rsidTr="009D63F7">
        <w:trPr>
          <w:trHeight w:val="286"/>
        </w:trPr>
        <w:tc>
          <w:tcPr>
            <w:tcW w:w="2088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Гербова В.В.</w:t>
            </w:r>
          </w:p>
        </w:tc>
        <w:tc>
          <w:tcPr>
            <w:tcW w:w="4683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Учусь говорить. Методические рекомендации для воспитателей.   </w:t>
            </w:r>
          </w:p>
        </w:tc>
        <w:tc>
          <w:tcPr>
            <w:tcW w:w="2553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2002</w:t>
            </w:r>
          </w:p>
        </w:tc>
      </w:tr>
      <w:tr w:rsidR="00BF16E8" w:rsidRPr="007726D6" w:rsidTr="009D63F7">
        <w:trPr>
          <w:trHeight w:val="286"/>
        </w:trPr>
        <w:tc>
          <w:tcPr>
            <w:tcW w:w="2088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Гербова В.В.</w:t>
            </w:r>
          </w:p>
        </w:tc>
        <w:tc>
          <w:tcPr>
            <w:tcW w:w="4683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Учусь говорить.</w:t>
            </w:r>
            <w:r w:rsidR="00D947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Пособие для детей младшего дошкольного возраста </w:t>
            </w:r>
          </w:p>
        </w:tc>
        <w:tc>
          <w:tcPr>
            <w:tcW w:w="2553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2002</w:t>
            </w:r>
          </w:p>
        </w:tc>
      </w:tr>
      <w:tr w:rsidR="00BF16E8" w:rsidRPr="007726D6" w:rsidTr="009D63F7">
        <w:trPr>
          <w:trHeight w:val="286"/>
        </w:trPr>
        <w:tc>
          <w:tcPr>
            <w:tcW w:w="2088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Гербова В.В.</w:t>
            </w:r>
          </w:p>
        </w:tc>
        <w:tc>
          <w:tcPr>
            <w:tcW w:w="4683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Учусь говорить. Пособие для детей среднего  дошкольного возраста» </w:t>
            </w:r>
          </w:p>
        </w:tc>
        <w:tc>
          <w:tcPr>
            <w:tcW w:w="2553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2002</w:t>
            </w:r>
          </w:p>
        </w:tc>
      </w:tr>
      <w:tr w:rsidR="00BF16E8" w:rsidRPr="007726D6" w:rsidTr="009D63F7">
        <w:trPr>
          <w:trHeight w:val="286"/>
        </w:trPr>
        <w:tc>
          <w:tcPr>
            <w:tcW w:w="2088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Гербова В.В.</w:t>
            </w:r>
          </w:p>
        </w:tc>
        <w:tc>
          <w:tcPr>
            <w:tcW w:w="4683" w:type="dxa"/>
          </w:tcPr>
          <w:p w:rsidR="00BF16E8" w:rsidRPr="007726D6" w:rsidRDefault="00BF16E8" w:rsidP="00D947D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Учусь говорить. Пособие для детей старшего дошкольного возраста»</w:t>
            </w:r>
          </w:p>
        </w:tc>
        <w:tc>
          <w:tcPr>
            <w:tcW w:w="2553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2002</w:t>
            </w:r>
          </w:p>
        </w:tc>
      </w:tr>
      <w:tr w:rsidR="00BF16E8" w:rsidRPr="007726D6" w:rsidTr="009D63F7">
        <w:trPr>
          <w:trHeight w:val="286"/>
        </w:trPr>
        <w:tc>
          <w:tcPr>
            <w:tcW w:w="2088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Гризик Т.И.</w:t>
            </w:r>
          </w:p>
        </w:tc>
        <w:tc>
          <w:tcPr>
            <w:tcW w:w="4683" w:type="dxa"/>
          </w:tcPr>
          <w:p w:rsidR="00BF16E8" w:rsidRDefault="00BF16E8" w:rsidP="00D947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Как хорошо уметь читать.</w:t>
            </w:r>
          </w:p>
          <w:p w:rsidR="00BF16E8" w:rsidRPr="00D947DF" w:rsidRDefault="00BF16E8" w:rsidP="00D947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Занятия по обучению детей 6 лет чтению в условиях детского сада </w:t>
            </w:r>
          </w:p>
        </w:tc>
        <w:tc>
          <w:tcPr>
            <w:tcW w:w="2553" w:type="dxa"/>
          </w:tcPr>
          <w:p w:rsidR="00BF16E8" w:rsidRPr="007726D6" w:rsidRDefault="00BF16E8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1995</w:t>
            </w:r>
          </w:p>
        </w:tc>
      </w:tr>
      <w:tr w:rsidR="00BF16E8" w:rsidRPr="007726D6" w:rsidTr="009D63F7">
        <w:trPr>
          <w:trHeight w:val="286"/>
        </w:trPr>
        <w:tc>
          <w:tcPr>
            <w:tcW w:w="2088" w:type="dxa"/>
          </w:tcPr>
          <w:p w:rsidR="00BF16E8" w:rsidRPr="00D947DF" w:rsidRDefault="00BF16E8" w:rsidP="009D63F7">
            <w:pPr>
              <w:ind w:left="720" w:hanging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sz w:val="28"/>
                <w:szCs w:val="28"/>
              </w:rPr>
              <w:t>Гасанова Р.Х.</w:t>
            </w:r>
          </w:p>
        </w:tc>
        <w:tc>
          <w:tcPr>
            <w:tcW w:w="4683" w:type="dxa"/>
          </w:tcPr>
          <w:p w:rsidR="00BF16E8" w:rsidRPr="00D947DF" w:rsidRDefault="00BF16E8" w:rsidP="00D947D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sz w:val="28"/>
                <w:szCs w:val="28"/>
              </w:rPr>
              <w:t>Развитие связной речи в многонациональном детском саду</w:t>
            </w:r>
          </w:p>
        </w:tc>
        <w:tc>
          <w:tcPr>
            <w:tcW w:w="2553" w:type="dxa"/>
          </w:tcPr>
          <w:p w:rsidR="00BF16E8" w:rsidRPr="00D947DF" w:rsidRDefault="00BF16E8" w:rsidP="009D63F7">
            <w:pPr>
              <w:ind w:left="720" w:hanging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sz w:val="28"/>
                <w:szCs w:val="28"/>
              </w:rPr>
              <w:t>Махачкала, 1991</w:t>
            </w:r>
          </w:p>
        </w:tc>
      </w:tr>
      <w:tr w:rsidR="00BF16E8" w:rsidRPr="007726D6" w:rsidTr="009D63F7">
        <w:trPr>
          <w:trHeight w:val="286"/>
        </w:trPr>
        <w:tc>
          <w:tcPr>
            <w:tcW w:w="2088" w:type="dxa"/>
          </w:tcPr>
          <w:p w:rsidR="00BF16E8" w:rsidRPr="00D947DF" w:rsidRDefault="00BF16E8" w:rsidP="009D63F7">
            <w:pPr>
              <w:ind w:left="720" w:hanging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sz w:val="28"/>
                <w:szCs w:val="28"/>
              </w:rPr>
              <w:t>Гасанова Р.Х.</w:t>
            </w:r>
          </w:p>
        </w:tc>
        <w:tc>
          <w:tcPr>
            <w:tcW w:w="4683" w:type="dxa"/>
          </w:tcPr>
          <w:p w:rsidR="00BF16E8" w:rsidRPr="00D947DF" w:rsidRDefault="00BF16E8" w:rsidP="00D947D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sz w:val="28"/>
                <w:szCs w:val="28"/>
              </w:rPr>
              <w:t>Дагестанский фольклор</w:t>
            </w:r>
          </w:p>
        </w:tc>
        <w:tc>
          <w:tcPr>
            <w:tcW w:w="2553" w:type="dxa"/>
          </w:tcPr>
          <w:p w:rsidR="00BF16E8" w:rsidRPr="00D947DF" w:rsidRDefault="00BF16E8" w:rsidP="009D63F7">
            <w:pPr>
              <w:ind w:left="720" w:hanging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sz w:val="28"/>
                <w:szCs w:val="28"/>
              </w:rPr>
              <w:t>Махачкала, 1995</w:t>
            </w:r>
          </w:p>
        </w:tc>
      </w:tr>
      <w:tr w:rsidR="00BF16E8" w:rsidRPr="007726D6" w:rsidTr="009D63F7">
        <w:trPr>
          <w:trHeight w:val="286"/>
        </w:trPr>
        <w:tc>
          <w:tcPr>
            <w:tcW w:w="2088" w:type="dxa"/>
          </w:tcPr>
          <w:p w:rsidR="00BF16E8" w:rsidRPr="00D947DF" w:rsidRDefault="00BF16E8" w:rsidP="009D63F7">
            <w:pPr>
              <w:ind w:left="720" w:hanging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sz w:val="28"/>
                <w:szCs w:val="28"/>
              </w:rPr>
              <w:t>Гасанова Р.Х.</w:t>
            </w:r>
          </w:p>
        </w:tc>
        <w:tc>
          <w:tcPr>
            <w:tcW w:w="4683" w:type="dxa"/>
          </w:tcPr>
          <w:p w:rsidR="00BF16E8" w:rsidRPr="00D947DF" w:rsidRDefault="00BF16E8" w:rsidP="00D947D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sz w:val="28"/>
                <w:szCs w:val="28"/>
              </w:rPr>
              <w:t>Хрестоматия</w:t>
            </w:r>
          </w:p>
        </w:tc>
        <w:tc>
          <w:tcPr>
            <w:tcW w:w="2553" w:type="dxa"/>
          </w:tcPr>
          <w:p w:rsidR="00BF16E8" w:rsidRPr="00D947DF" w:rsidRDefault="00BF16E8" w:rsidP="009D63F7">
            <w:pPr>
              <w:ind w:left="720" w:hanging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sz w:val="28"/>
                <w:szCs w:val="28"/>
              </w:rPr>
              <w:t>Махачкала, 2002</w:t>
            </w:r>
          </w:p>
        </w:tc>
      </w:tr>
    </w:tbl>
    <w:p w:rsidR="00BF16E8" w:rsidRPr="007726D6" w:rsidRDefault="00BF16E8" w:rsidP="000F367C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D947DF" w:rsidRPr="00D947DF" w:rsidRDefault="00BF16E8" w:rsidP="00D947DF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D947DF">
        <w:rPr>
          <w:rFonts w:ascii="Times New Roman" w:hAnsi="Times New Roman"/>
          <w:b/>
          <w:color w:val="1C10B4"/>
          <w:sz w:val="28"/>
          <w:szCs w:val="28"/>
        </w:rPr>
        <w:t xml:space="preserve">Методическое обеспечение образовательной области </w:t>
      </w:r>
    </w:p>
    <w:p w:rsidR="00BF16E8" w:rsidRPr="00D947DF" w:rsidRDefault="00BF16E8" w:rsidP="00D947DF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D947DF">
        <w:rPr>
          <w:rFonts w:ascii="Times New Roman" w:hAnsi="Times New Roman"/>
          <w:b/>
          <w:color w:val="1C10B4"/>
          <w:sz w:val="28"/>
          <w:szCs w:val="28"/>
        </w:rPr>
        <w:t>«Художественно-эстетическое развитие»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2"/>
        <w:gridCol w:w="4536"/>
        <w:gridCol w:w="2551"/>
      </w:tblGrid>
      <w:tr w:rsidR="00BF16E8" w:rsidRPr="007726D6" w:rsidTr="00D947DF">
        <w:tc>
          <w:tcPr>
            <w:tcW w:w="2552" w:type="dxa"/>
          </w:tcPr>
          <w:p w:rsidR="00BF16E8" w:rsidRPr="00D947DF" w:rsidRDefault="00BF16E8" w:rsidP="00D947DF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Автор,</w:t>
            </w:r>
          </w:p>
          <w:p w:rsidR="00BF16E8" w:rsidRPr="00D947DF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составитель</w:t>
            </w:r>
          </w:p>
        </w:tc>
        <w:tc>
          <w:tcPr>
            <w:tcW w:w="4536" w:type="dxa"/>
          </w:tcPr>
          <w:p w:rsidR="00BF16E8" w:rsidRPr="00D947DF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Наименование издания</w:t>
            </w:r>
          </w:p>
        </w:tc>
        <w:tc>
          <w:tcPr>
            <w:tcW w:w="2551" w:type="dxa"/>
          </w:tcPr>
          <w:p w:rsidR="00BF16E8" w:rsidRPr="00D947DF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Издательство</w:t>
            </w:r>
          </w:p>
        </w:tc>
      </w:tr>
      <w:tr w:rsidR="00BF16E8" w:rsidRPr="007726D6" w:rsidTr="00D947DF">
        <w:tc>
          <w:tcPr>
            <w:tcW w:w="2552" w:type="dxa"/>
          </w:tcPr>
          <w:p w:rsidR="00BF16E8" w:rsidRPr="007726D6" w:rsidRDefault="00BF16E8" w:rsidP="00D947DF">
            <w:pPr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Грибовская А.А..</w:t>
            </w:r>
          </w:p>
        </w:tc>
        <w:tc>
          <w:tcPr>
            <w:tcW w:w="4536" w:type="dxa"/>
          </w:tcPr>
          <w:p w:rsidR="00BF16E8" w:rsidRPr="007726D6" w:rsidRDefault="00BF16E8" w:rsidP="00D947DF">
            <w:pPr>
              <w:ind w:left="63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Дошкольникам о народном  искусстве. Учебно- наглядное пособие для детей  дошкольного возраста.</w:t>
            </w:r>
          </w:p>
        </w:tc>
        <w:tc>
          <w:tcPr>
            <w:tcW w:w="2551" w:type="dxa"/>
          </w:tcPr>
          <w:p w:rsidR="00BF16E8" w:rsidRPr="007726D6" w:rsidRDefault="00BF16E8" w:rsidP="00D947DF">
            <w:pPr>
              <w:ind w:left="252" w:hanging="77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М.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росвещение, 2001</w:t>
            </w:r>
          </w:p>
        </w:tc>
      </w:tr>
      <w:tr w:rsidR="00BF16E8" w:rsidRPr="007726D6" w:rsidTr="00D947DF">
        <w:tc>
          <w:tcPr>
            <w:tcW w:w="2552" w:type="dxa"/>
          </w:tcPr>
          <w:p w:rsidR="00BF16E8" w:rsidRPr="007726D6" w:rsidRDefault="00BF16E8" w:rsidP="00D947DF">
            <w:pPr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Грибовская А.А..</w:t>
            </w:r>
          </w:p>
        </w:tc>
        <w:tc>
          <w:tcPr>
            <w:tcW w:w="4536" w:type="dxa"/>
          </w:tcPr>
          <w:p w:rsidR="00BF16E8" w:rsidRPr="007726D6" w:rsidRDefault="00BF16E8" w:rsidP="00D947DF">
            <w:pPr>
              <w:ind w:left="63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Народное искусство и детское творчество  </w:t>
            </w:r>
          </w:p>
        </w:tc>
        <w:tc>
          <w:tcPr>
            <w:tcW w:w="2551" w:type="dxa"/>
          </w:tcPr>
          <w:p w:rsidR="00BF16E8" w:rsidRPr="007726D6" w:rsidRDefault="00BF16E8" w:rsidP="00D947DF">
            <w:pPr>
              <w:ind w:left="252" w:hanging="252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2006</w:t>
            </w:r>
          </w:p>
        </w:tc>
      </w:tr>
      <w:tr w:rsidR="00BF16E8" w:rsidRPr="007726D6" w:rsidTr="00D947DF">
        <w:tc>
          <w:tcPr>
            <w:tcW w:w="2552" w:type="dxa"/>
          </w:tcPr>
          <w:p w:rsidR="00BF16E8" w:rsidRPr="007726D6" w:rsidRDefault="00BF16E8" w:rsidP="00D947DF">
            <w:pPr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Грибовская А.А..</w:t>
            </w:r>
          </w:p>
        </w:tc>
        <w:tc>
          <w:tcPr>
            <w:tcW w:w="4536" w:type="dxa"/>
          </w:tcPr>
          <w:p w:rsidR="00BF16E8" w:rsidRPr="007726D6" w:rsidRDefault="00BF16E8" w:rsidP="00D947DF">
            <w:pPr>
              <w:ind w:left="63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Ознакомление дошкольников с живописью</w:t>
            </w:r>
          </w:p>
        </w:tc>
        <w:tc>
          <w:tcPr>
            <w:tcW w:w="2551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</w:t>
            </w:r>
          </w:p>
        </w:tc>
      </w:tr>
      <w:tr w:rsidR="00BF16E8" w:rsidRPr="007726D6" w:rsidTr="00D947DF">
        <w:tc>
          <w:tcPr>
            <w:tcW w:w="2552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Доронова Т.Н., </w:t>
            </w: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Якобсон С.Г.    </w:t>
            </w:r>
          </w:p>
        </w:tc>
        <w:tc>
          <w:tcPr>
            <w:tcW w:w="4536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Обучение детей  2- 4 лет </w:t>
            </w: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>рисованию, лепке, аппликации</w:t>
            </w:r>
          </w:p>
        </w:tc>
        <w:tc>
          <w:tcPr>
            <w:tcW w:w="2551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М. Просвещение, </w:t>
            </w: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>2007</w:t>
            </w:r>
          </w:p>
        </w:tc>
      </w:tr>
      <w:tr w:rsidR="00BF16E8" w:rsidRPr="007726D6" w:rsidTr="00D947DF">
        <w:tc>
          <w:tcPr>
            <w:tcW w:w="2552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Доронова Т.Н.   </w:t>
            </w:r>
          </w:p>
        </w:tc>
        <w:tc>
          <w:tcPr>
            <w:tcW w:w="4536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Дошкольникам об искусстве.  Учебно – наглядное пособие для детей младшего дошкольного возраста</w:t>
            </w:r>
          </w:p>
        </w:tc>
        <w:tc>
          <w:tcPr>
            <w:tcW w:w="2551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1999</w:t>
            </w:r>
          </w:p>
        </w:tc>
      </w:tr>
      <w:tr w:rsidR="00BF16E8" w:rsidRPr="007726D6" w:rsidTr="00D947DF">
        <w:tc>
          <w:tcPr>
            <w:tcW w:w="2552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Доронова Т.Н.   </w:t>
            </w:r>
          </w:p>
        </w:tc>
        <w:tc>
          <w:tcPr>
            <w:tcW w:w="4536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Дошкольникам об искусстве.  Учебно – наглядное пособие для детей старшего дошкольного возраста</w:t>
            </w:r>
          </w:p>
        </w:tc>
        <w:tc>
          <w:tcPr>
            <w:tcW w:w="2551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1999</w:t>
            </w:r>
          </w:p>
        </w:tc>
      </w:tr>
      <w:tr w:rsidR="00BF16E8" w:rsidRPr="007726D6" w:rsidTr="00D947DF">
        <w:trPr>
          <w:trHeight w:val="695"/>
        </w:trPr>
        <w:tc>
          <w:tcPr>
            <w:tcW w:w="2552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Доронова Т., Доронов Е.. </w:t>
            </w:r>
          </w:p>
        </w:tc>
        <w:tc>
          <w:tcPr>
            <w:tcW w:w="4536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Развитие детей в театрализованной деятельности: Пособие для воспитателей</w:t>
            </w:r>
          </w:p>
        </w:tc>
        <w:tc>
          <w:tcPr>
            <w:tcW w:w="2551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1999</w:t>
            </w:r>
          </w:p>
        </w:tc>
      </w:tr>
      <w:tr w:rsidR="00BF16E8" w:rsidRPr="007726D6" w:rsidTr="00D947DF">
        <w:trPr>
          <w:trHeight w:val="695"/>
        </w:trPr>
        <w:tc>
          <w:tcPr>
            <w:tcW w:w="2552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И.А.Лыкова</w:t>
            </w:r>
          </w:p>
        </w:tc>
        <w:tc>
          <w:tcPr>
            <w:tcW w:w="4536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Изобразительная деятельность в д/саду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ранний возраст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551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г.Москва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Карапуз-Дидактика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,    2007</w:t>
            </w:r>
          </w:p>
        </w:tc>
      </w:tr>
      <w:tr w:rsidR="00BF16E8" w:rsidRPr="007726D6" w:rsidTr="00D947DF">
        <w:tc>
          <w:tcPr>
            <w:tcW w:w="2552" w:type="dxa"/>
          </w:tcPr>
          <w:p w:rsidR="00BF16E8" w:rsidRPr="007726D6" w:rsidRDefault="00BF16E8" w:rsidP="00D947DF">
            <w:pPr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Буренина А.И. </w:t>
            </w:r>
          </w:p>
        </w:tc>
        <w:tc>
          <w:tcPr>
            <w:tcW w:w="4536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«Ритмическая мозаика». Программа по ритмической пластике для детей</w:t>
            </w:r>
          </w:p>
        </w:tc>
        <w:tc>
          <w:tcPr>
            <w:tcW w:w="2551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СПб, 2001</w:t>
            </w:r>
          </w:p>
        </w:tc>
      </w:tr>
      <w:tr w:rsidR="00BF16E8" w:rsidRPr="007726D6" w:rsidTr="00D947DF">
        <w:trPr>
          <w:trHeight w:val="808"/>
        </w:trPr>
        <w:tc>
          <w:tcPr>
            <w:tcW w:w="2552" w:type="dxa"/>
          </w:tcPr>
          <w:p w:rsidR="00BF16E8" w:rsidRPr="007726D6" w:rsidRDefault="00BF16E8" w:rsidP="00D947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Н. Ветлугина</w:t>
            </w:r>
          </w:p>
          <w:p w:rsidR="00BF16E8" w:rsidRPr="00D947DF" w:rsidRDefault="00D947DF" w:rsidP="00D947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И.</w:t>
            </w:r>
            <w:r w:rsidR="00BF16E8" w:rsidRPr="007726D6">
              <w:rPr>
                <w:rFonts w:ascii="Times New Roman" w:hAnsi="Times New Roman"/>
                <w:sz w:val="28"/>
                <w:szCs w:val="28"/>
              </w:rPr>
              <w:t>Дзержинская</w:t>
            </w:r>
          </w:p>
        </w:tc>
        <w:tc>
          <w:tcPr>
            <w:tcW w:w="4536" w:type="dxa"/>
          </w:tcPr>
          <w:p w:rsidR="00BF16E8" w:rsidRPr="007726D6" w:rsidRDefault="00BF16E8" w:rsidP="00D947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Музы</w:t>
            </w:r>
            <w:r w:rsidR="00D947DF">
              <w:rPr>
                <w:rFonts w:ascii="Times New Roman" w:hAnsi="Times New Roman"/>
                <w:sz w:val="28"/>
                <w:szCs w:val="28"/>
              </w:rPr>
              <w:t xml:space="preserve">ка в детском саду»  </w:t>
            </w:r>
          </w:p>
          <w:p w:rsidR="00BF16E8" w:rsidRPr="007726D6" w:rsidRDefault="00BF16E8" w:rsidP="00D947DF">
            <w:pPr>
              <w:spacing w:after="0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</w:t>
            </w:r>
            <w:r w:rsidR="00D947DF">
              <w:rPr>
                <w:rFonts w:ascii="Times New Roman" w:hAnsi="Times New Roman"/>
                <w:sz w:val="28"/>
                <w:szCs w:val="28"/>
              </w:rPr>
              <w:t>.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 xml:space="preserve"> «Музыка» (по возрастам 5 книг)</w:t>
            </w:r>
          </w:p>
        </w:tc>
        <w:tc>
          <w:tcPr>
            <w:tcW w:w="2551" w:type="dxa"/>
          </w:tcPr>
          <w:p w:rsidR="00BF16E8" w:rsidRPr="00D947DF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1985-1986 гг.</w:t>
            </w:r>
          </w:p>
        </w:tc>
      </w:tr>
      <w:tr w:rsidR="00BF16E8" w:rsidRPr="007726D6" w:rsidTr="00D947DF">
        <w:tc>
          <w:tcPr>
            <w:tcW w:w="2552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Т.Э. Тютюнникова</w:t>
            </w:r>
          </w:p>
        </w:tc>
        <w:tc>
          <w:tcPr>
            <w:tcW w:w="4536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Элементарное музицирование</w:t>
            </w:r>
          </w:p>
        </w:tc>
        <w:tc>
          <w:tcPr>
            <w:tcW w:w="2551" w:type="dxa"/>
          </w:tcPr>
          <w:p w:rsidR="00BF16E8" w:rsidRPr="007726D6" w:rsidRDefault="00BF16E8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16E8" w:rsidRPr="00DE7CDE" w:rsidTr="00D947DF">
        <w:tc>
          <w:tcPr>
            <w:tcW w:w="2552" w:type="dxa"/>
          </w:tcPr>
          <w:p w:rsidR="00BF16E8" w:rsidRPr="00D947DF" w:rsidRDefault="00BF16E8" w:rsidP="00D947D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sz w:val="28"/>
                <w:szCs w:val="28"/>
              </w:rPr>
              <w:t>Агабекова С.С.</w:t>
            </w:r>
          </w:p>
        </w:tc>
        <w:tc>
          <w:tcPr>
            <w:tcW w:w="4536" w:type="dxa"/>
          </w:tcPr>
          <w:p w:rsidR="00BF16E8" w:rsidRPr="00D947DF" w:rsidRDefault="00BF16E8" w:rsidP="00D947D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sz w:val="28"/>
                <w:szCs w:val="28"/>
              </w:rPr>
              <w:t>Программа по музыкальному воспитанию</w:t>
            </w:r>
          </w:p>
        </w:tc>
        <w:tc>
          <w:tcPr>
            <w:tcW w:w="2551" w:type="dxa"/>
          </w:tcPr>
          <w:p w:rsidR="00BF16E8" w:rsidRPr="00D947DF" w:rsidRDefault="00BF16E8" w:rsidP="009D63F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sz w:val="28"/>
                <w:szCs w:val="28"/>
              </w:rPr>
              <w:t>Махачкала, 1994</w:t>
            </w:r>
          </w:p>
        </w:tc>
      </w:tr>
      <w:tr w:rsidR="00BF16E8" w:rsidRPr="00DE7CDE" w:rsidTr="00D947DF">
        <w:tc>
          <w:tcPr>
            <w:tcW w:w="2552" w:type="dxa"/>
          </w:tcPr>
          <w:p w:rsidR="00BF16E8" w:rsidRPr="00D947DF" w:rsidRDefault="00BF16E8" w:rsidP="00D947D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sz w:val="28"/>
                <w:szCs w:val="28"/>
              </w:rPr>
              <w:t>Байрамбеков М.М.</w:t>
            </w:r>
          </w:p>
        </w:tc>
        <w:tc>
          <w:tcPr>
            <w:tcW w:w="4536" w:type="dxa"/>
          </w:tcPr>
          <w:p w:rsidR="00BF16E8" w:rsidRPr="00D947DF" w:rsidRDefault="00BF16E8" w:rsidP="00D947D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sz w:val="28"/>
                <w:szCs w:val="28"/>
              </w:rPr>
              <w:t>Система занятий по изодеятельности</w:t>
            </w:r>
          </w:p>
        </w:tc>
        <w:tc>
          <w:tcPr>
            <w:tcW w:w="2551" w:type="dxa"/>
          </w:tcPr>
          <w:p w:rsidR="00BF16E8" w:rsidRPr="00D947DF" w:rsidRDefault="00BF16E8" w:rsidP="009D63F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sz w:val="28"/>
                <w:szCs w:val="28"/>
              </w:rPr>
              <w:t>Махачкала, 1994</w:t>
            </w:r>
          </w:p>
        </w:tc>
      </w:tr>
    </w:tbl>
    <w:p w:rsidR="00BF16E8" w:rsidRPr="007726D6" w:rsidRDefault="00BF16E8" w:rsidP="000F367C">
      <w:pPr>
        <w:shd w:val="clear" w:color="auto" w:fill="FFFFFF"/>
        <w:ind w:firstLine="28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D947DF" w:rsidRPr="00D947DF" w:rsidRDefault="00BF16E8" w:rsidP="00D947DF">
      <w:pPr>
        <w:shd w:val="clear" w:color="auto" w:fill="FFFFFF"/>
        <w:spacing w:after="0"/>
        <w:ind w:right="768"/>
        <w:jc w:val="center"/>
        <w:rPr>
          <w:rFonts w:ascii="Times New Roman" w:hAnsi="Times New Roman"/>
          <w:b/>
          <w:color w:val="1C10B4"/>
          <w:spacing w:val="-2"/>
          <w:sz w:val="28"/>
          <w:szCs w:val="28"/>
        </w:rPr>
      </w:pPr>
      <w:r w:rsidRPr="00D947DF">
        <w:rPr>
          <w:rFonts w:ascii="Times New Roman" w:hAnsi="Times New Roman"/>
          <w:b/>
          <w:color w:val="1C10B4"/>
          <w:spacing w:val="-2"/>
          <w:sz w:val="28"/>
          <w:szCs w:val="28"/>
        </w:rPr>
        <w:t xml:space="preserve">Методическое обеспечение образовательной области  </w:t>
      </w:r>
    </w:p>
    <w:p w:rsidR="00BF16E8" w:rsidRPr="00D947DF" w:rsidRDefault="00BF16E8" w:rsidP="00D947DF">
      <w:pPr>
        <w:shd w:val="clear" w:color="auto" w:fill="FFFFFF"/>
        <w:spacing w:after="0"/>
        <w:ind w:right="768"/>
        <w:jc w:val="center"/>
        <w:rPr>
          <w:rFonts w:ascii="Times New Roman" w:hAnsi="Times New Roman"/>
          <w:b/>
          <w:color w:val="1C10B4"/>
          <w:spacing w:val="-2"/>
          <w:sz w:val="28"/>
          <w:szCs w:val="28"/>
        </w:rPr>
      </w:pPr>
      <w:r w:rsidRPr="00D947DF">
        <w:rPr>
          <w:rFonts w:ascii="Times New Roman" w:hAnsi="Times New Roman"/>
          <w:b/>
          <w:color w:val="1C10B4"/>
          <w:spacing w:val="-2"/>
          <w:sz w:val="28"/>
          <w:szCs w:val="28"/>
        </w:rPr>
        <w:t>«Физическое развитие»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7"/>
        <w:gridCol w:w="4809"/>
        <w:gridCol w:w="2693"/>
      </w:tblGrid>
      <w:tr w:rsidR="00BF16E8" w:rsidRPr="007726D6" w:rsidTr="00064AC2">
        <w:tc>
          <w:tcPr>
            <w:tcW w:w="2137" w:type="dxa"/>
          </w:tcPr>
          <w:p w:rsidR="00BF16E8" w:rsidRPr="00D947DF" w:rsidRDefault="00BF16E8" w:rsidP="00D947DF">
            <w:pPr>
              <w:spacing w:after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Автор</w:t>
            </w:r>
          </w:p>
        </w:tc>
        <w:tc>
          <w:tcPr>
            <w:tcW w:w="4809" w:type="dxa"/>
          </w:tcPr>
          <w:p w:rsidR="00BF16E8" w:rsidRPr="00D947DF" w:rsidRDefault="00BF16E8" w:rsidP="009D63F7">
            <w:pPr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Название</w:t>
            </w:r>
          </w:p>
        </w:tc>
        <w:tc>
          <w:tcPr>
            <w:tcW w:w="2693" w:type="dxa"/>
          </w:tcPr>
          <w:p w:rsidR="00BF16E8" w:rsidRPr="00D947DF" w:rsidRDefault="00BF16E8" w:rsidP="009D63F7">
            <w:pPr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D947D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Издательство</w:t>
            </w:r>
          </w:p>
        </w:tc>
      </w:tr>
      <w:tr w:rsidR="00BF16E8" w:rsidRPr="007726D6" w:rsidTr="00064AC2">
        <w:tc>
          <w:tcPr>
            <w:tcW w:w="2137" w:type="dxa"/>
          </w:tcPr>
          <w:p w:rsidR="00BF16E8" w:rsidRPr="007726D6" w:rsidRDefault="00BF16E8" w:rsidP="00D947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Н.В.Полтавцева</w:t>
            </w:r>
          </w:p>
          <w:p w:rsidR="00BF16E8" w:rsidRPr="007726D6" w:rsidRDefault="00BF16E8" w:rsidP="00D947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Н.А.Гордова</w:t>
            </w:r>
          </w:p>
        </w:tc>
        <w:tc>
          <w:tcPr>
            <w:tcW w:w="4809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Физическая культура в дошкольном детстве</w:t>
            </w:r>
          </w:p>
        </w:tc>
        <w:tc>
          <w:tcPr>
            <w:tcW w:w="2693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М.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Просвещение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, 2005</w:t>
            </w:r>
          </w:p>
        </w:tc>
      </w:tr>
      <w:tr w:rsidR="00BF16E8" w:rsidRPr="007726D6" w:rsidTr="00064AC2">
        <w:tc>
          <w:tcPr>
            <w:tcW w:w="2137" w:type="dxa"/>
          </w:tcPr>
          <w:p w:rsidR="00BF16E8" w:rsidRPr="007726D6" w:rsidRDefault="00BF16E8" w:rsidP="00D947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Н.В.Полтавцева</w:t>
            </w:r>
          </w:p>
          <w:p w:rsidR="00BF16E8" w:rsidRPr="007726D6" w:rsidRDefault="00BF16E8" w:rsidP="00D947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Н.А.Гордова</w:t>
            </w:r>
          </w:p>
          <w:p w:rsidR="00BF16E8" w:rsidRPr="007726D6" w:rsidRDefault="00BF16E8" w:rsidP="00D947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9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>С физкультурой в ногу, из детского сада в школу</w:t>
            </w:r>
          </w:p>
        </w:tc>
        <w:tc>
          <w:tcPr>
            <w:tcW w:w="2693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М.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Просвещение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, 1998</w:t>
            </w:r>
          </w:p>
        </w:tc>
      </w:tr>
      <w:tr w:rsidR="00BF16E8" w:rsidRPr="007726D6" w:rsidTr="00064AC2">
        <w:tc>
          <w:tcPr>
            <w:tcW w:w="2137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>Л.И.Пензулаева</w:t>
            </w:r>
          </w:p>
        </w:tc>
        <w:tc>
          <w:tcPr>
            <w:tcW w:w="4809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Физкультурные занятия с детьми 3-4 лет </w:t>
            </w:r>
          </w:p>
        </w:tc>
        <w:tc>
          <w:tcPr>
            <w:tcW w:w="2693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Мозаика-Синтез, 2009</w:t>
            </w:r>
          </w:p>
        </w:tc>
      </w:tr>
      <w:tr w:rsidR="00BF16E8" w:rsidRPr="007726D6" w:rsidTr="00064AC2">
        <w:tc>
          <w:tcPr>
            <w:tcW w:w="2137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Л.И.Пензулаева</w:t>
            </w:r>
          </w:p>
        </w:tc>
        <w:tc>
          <w:tcPr>
            <w:tcW w:w="4809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Физкультурные занятия с детьми 5-6 лет</w:t>
            </w:r>
          </w:p>
        </w:tc>
        <w:tc>
          <w:tcPr>
            <w:tcW w:w="2693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М.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Просвещение, 1998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F16E8" w:rsidRPr="007726D6" w:rsidTr="00064AC2">
        <w:tc>
          <w:tcPr>
            <w:tcW w:w="2137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М.А.Рунова</w:t>
            </w:r>
          </w:p>
        </w:tc>
        <w:tc>
          <w:tcPr>
            <w:tcW w:w="4809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Движение день за днем</w:t>
            </w:r>
          </w:p>
        </w:tc>
        <w:tc>
          <w:tcPr>
            <w:tcW w:w="2693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М:. ООО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Линка-пресс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, 2007</w:t>
            </w:r>
          </w:p>
        </w:tc>
      </w:tr>
      <w:tr w:rsidR="00BF16E8" w:rsidRPr="007726D6" w:rsidTr="00064AC2">
        <w:trPr>
          <w:trHeight w:val="874"/>
        </w:trPr>
        <w:tc>
          <w:tcPr>
            <w:tcW w:w="2137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М.А.Рунова</w:t>
            </w:r>
          </w:p>
        </w:tc>
        <w:tc>
          <w:tcPr>
            <w:tcW w:w="4809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Дифференцированные занятия по физической культуре с детьми 5-7 ле</w:t>
            </w:r>
            <w:r w:rsidR="00064AC2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2693" w:type="dxa"/>
          </w:tcPr>
          <w:p w:rsidR="00BF16E8" w:rsidRPr="007726D6" w:rsidRDefault="00BF16E8" w:rsidP="00D947DF">
            <w:pPr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М.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Просвещение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F16E8" w:rsidRPr="007726D6" w:rsidTr="00064AC2">
        <w:tc>
          <w:tcPr>
            <w:tcW w:w="2137" w:type="dxa"/>
          </w:tcPr>
          <w:p w:rsidR="00BF16E8" w:rsidRPr="00064AC2" w:rsidRDefault="00BF16E8" w:rsidP="009D63F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64AC2">
              <w:rPr>
                <w:rFonts w:ascii="Times New Roman" w:hAnsi="Times New Roman"/>
                <w:b/>
                <w:sz w:val="28"/>
                <w:szCs w:val="28"/>
              </w:rPr>
              <w:t>Идрисова З.И.</w:t>
            </w:r>
          </w:p>
        </w:tc>
        <w:tc>
          <w:tcPr>
            <w:tcW w:w="4809" w:type="dxa"/>
          </w:tcPr>
          <w:p w:rsidR="00BF16E8" w:rsidRPr="00064AC2" w:rsidRDefault="00BF16E8" w:rsidP="00220D3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64AC2">
              <w:rPr>
                <w:rFonts w:ascii="Times New Roman" w:hAnsi="Times New Roman"/>
                <w:b/>
                <w:sz w:val="28"/>
                <w:szCs w:val="28"/>
              </w:rPr>
              <w:t>Подвижная игра-спутник жизни ребенка</w:t>
            </w:r>
          </w:p>
        </w:tc>
        <w:tc>
          <w:tcPr>
            <w:tcW w:w="2693" w:type="dxa"/>
          </w:tcPr>
          <w:p w:rsidR="00BF16E8" w:rsidRPr="00064AC2" w:rsidRDefault="00BF16E8" w:rsidP="009D63F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64AC2">
              <w:rPr>
                <w:rFonts w:ascii="Times New Roman" w:hAnsi="Times New Roman"/>
                <w:b/>
                <w:sz w:val="28"/>
                <w:szCs w:val="28"/>
              </w:rPr>
              <w:t>Махачкала,2003</w:t>
            </w:r>
          </w:p>
        </w:tc>
      </w:tr>
    </w:tbl>
    <w:p w:rsidR="00BF16E8" w:rsidRDefault="00BF16E8" w:rsidP="000F367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16E8" w:rsidRPr="00064AC2" w:rsidRDefault="00BF16E8" w:rsidP="000F367C">
      <w:pPr>
        <w:spacing w:line="360" w:lineRule="auto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064AC2">
        <w:rPr>
          <w:rFonts w:ascii="Times New Roman" w:hAnsi="Times New Roman"/>
          <w:b/>
          <w:color w:val="1C10B4"/>
          <w:sz w:val="28"/>
          <w:szCs w:val="28"/>
        </w:rPr>
        <w:t xml:space="preserve">3.4 Организация развивающей предметно-пространственной  </w:t>
      </w:r>
      <w:r w:rsidRPr="00064AC2">
        <w:rPr>
          <w:rFonts w:ascii="Times New Roman" w:hAnsi="Times New Roman"/>
          <w:b/>
          <w:color w:val="1C10B4"/>
          <w:sz w:val="28"/>
          <w:szCs w:val="28"/>
        </w:rPr>
        <w:tab/>
        <w:t>образовательной среды</w:t>
      </w:r>
    </w:p>
    <w:p w:rsidR="00BF16E8" w:rsidRDefault="00BF16E8" w:rsidP="000F367C">
      <w:pPr>
        <w:tabs>
          <w:tab w:val="num" w:pos="567"/>
        </w:tabs>
        <w:spacing w:line="360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D192D">
        <w:rPr>
          <w:rFonts w:ascii="Times New Roman" w:hAnsi="Times New Roman"/>
          <w:sz w:val="28"/>
          <w:szCs w:val="28"/>
        </w:rPr>
        <w:t>редметно-пространств</w:t>
      </w:r>
      <w:r>
        <w:rPr>
          <w:rFonts w:ascii="Times New Roman" w:hAnsi="Times New Roman"/>
          <w:sz w:val="28"/>
          <w:szCs w:val="28"/>
        </w:rPr>
        <w:t>енная среда должна быть:</w:t>
      </w:r>
    </w:p>
    <w:p w:rsidR="00BF16E8" w:rsidRDefault="00BF16E8" w:rsidP="00064AC2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064AC2">
        <w:rPr>
          <w:rFonts w:ascii="Times New Roman" w:hAnsi="Times New Roman"/>
          <w:b/>
          <w:color w:val="C00000"/>
          <w:sz w:val="28"/>
          <w:szCs w:val="28"/>
        </w:rPr>
        <w:t>Содержательно насыщенной</w:t>
      </w:r>
      <w:r w:rsidRPr="00064AC2">
        <w:rPr>
          <w:rFonts w:ascii="Times New Roman" w:hAnsi="Times New Roman"/>
          <w:color w:val="C00000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организация образовательного пространства и разнообразия материалов, оборудования и инвентаря должны обеспечивать: </w:t>
      </w:r>
    </w:p>
    <w:p w:rsidR="00BF16E8" w:rsidRDefault="00BF16E8" w:rsidP="00064AC2">
      <w:pPr>
        <w:widowControl w:val="0"/>
        <w:numPr>
          <w:ilvl w:val="0"/>
          <w:numId w:val="15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игровую, познавательную, исследовательскую и творческую активность всех воспитанников с доступными детям материалами;</w:t>
      </w:r>
    </w:p>
    <w:p w:rsidR="00BF16E8" w:rsidRDefault="00BF16E8" w:rsidP="00064AC2">
      <w:pPr>
        <w:widowControl w:val="0"/>
        <w:numPr>
          <w:ilvl w:val="0"/>
          <w:numId w:val="15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двигательную активность в том числе, развитие крупной и мелкой моторики, участие в подвижных играх и соревнованиях;</w:t>
      </w:r>
    </w:p>
    <w:p w:rsidR="00BF16E8" w:rsidRDefault="00BF16E8" w:rsidP="00064AC2">
      <w:pPr>
        <w:widowControl w:val="0"/>
        <w:numPr>
          <w:ilvl w:val="0"/>
          <w:numId w:val="15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эмоциональное благополучие детей во взаимодействии с предметно-пространственным окружением;</w:t>
      </w:r>
    </w:p>
    <w:p w:rsidR="00BF16E8" w:rsidRDefault="00BF16E8" w:rsidP="00064AC2">
      <w:pPr>
        <w:widowControl w:val="0"/>
        <w:numPr>
          <w:ilvl w:val="0"/>
          <w:numId w:val="15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возможность самовыражение детей. </w:t>
      </w:r>
    </w:p>
    <w:p w:rsidR="00BF16E8" w:rsidRPr="0068042A" w:rsidRDefault="00BF16E8" w:rsidP="00064AC2">
      <w:pPr>
        <w:spacing w:line="360" w:lineRule="auto"/>
        <w:ind w:left="435" w:firstLine="273"/>
        <w:rPr>
          <w:rFonts w:ascii="Times New Roman" w:hAnsi="Times New Roman"/>
          <w:sz w:val="28"/>
          <w:szCs w:val="28"/>
        </w:rPr>
      </w:pPr>
      <w:r w:rsidRPr="00064AC2">
        <w:rPr>
          <w:rFonts w:ascii="Times New Roman" w:hAnsi="Times New Roman"/>
          <w:b/>
          <w:color w:val="C00000"/>
          <w:sz w:val="28"/>
          <w:szCs w:val="28"/>
        </w:rPr>
        <w:t>Трансформируемой: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64AC2">
        <w:rPr>
          <w:rFonts w:ascii="Times New Roman" w:hAnsi="Times New Roman"/>
          <w:sz w:val="28"/>
          <w:szCs w:val="28"/>
        </w:rPr>
        <w:t>п</w:t>
      </w:r>
      <w:r w:rsidRPr="0068042A">
        <w:rPr>
          <w:rFonts w:ascii="Times New Roman" w:hAnsi="Times New Roman"/>
          <w:sz w:val="28"/>
          <w:szCs w:val="28"/>
        </w:rPr>
        <w:t>редполагает возможность изменений предметно- пространственной среды в зависимости от образовательной</w:t>
      </w:r>
      <w:r>
        <w:rPr>
          <w:rFonts w:ascii="Times New Roman" w:hAnsi="Times New Roman"/>
          <w:sz w:val="28"/>
          <w:szCs w:val="28"/>
        </w:rPr>
        <w:t xml:space="preserve"> ситуации, в</w:t>
      </w:r>
      <w:r w:rsidRPr="0068042A">
        <w:rPr>
          <w:rFonts w:ascii="Times New Roman" w:hAnsi="Times New Roman"/>
          <w:sz w:val="28"/>
          <w:szCs w:val="28"/>
        </w:rPr>
        <w:t xml:space="preserve"> том числе</w:t>
      </w:r>
      <w:r w:rsidR="000B46D8">
        <w:rPr>
          <w:rFonts w:ascii="Times New Roman" w:hAnsi="Times New Roman"/>
          <w:sz w:val="28"/>
          <w:szCs w:val="28"/>
        </w:rPr>
        <w:t xml:space="preserve"> </w:t>
      </w:r>
      <w:r w:rsidRPr="0068042A">
        <w:rPr>
          <w:rFonts w:ascii="Times New Roman" w:hAnsi="Times New Roman"/>
          <w:sz w:val="28"/>
          <w:szCs w:val="28"/>
        </w:rPr>
        <w:t>от меняющихся</w:t>
      </w:r>
      <w:r>
        <w:rPr>
          <w:rFonts w:ascii="Times New Roman" w:hAnsi="Times New Roman"/>
          <w:sz w:val="28"/>
          <w:szCs w:val="28"/>
        </w:rPr>
        <w:t xml:space="preserve"> интересов и возможностей детей. </w:t>
      </w:r>
    </w:p>
    <w:p w:rsidR="00BF16E8" w:rsidRDefault="00BF16E8" w:rsidP="00064AC2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064AC2">
        <w:rPr>
          <w:rFonts w:ascii="Times New Roman" w:hAnsi="Times New Roman"/>
          <w:b/>
          <w:color w:val="C00000"/>
          <w:sz w:val="28"/>
          <w:szCs w:val="28"/>
        </w:rPr>
        <w:t>Полифункциональной,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предполагающая:</w:t>
      </w:r>
    </w:p>
    <w:p w:rsidR="00BF16E8" w:rsidRDefault="00BF16E8" w:rsidP="00064AC2">
      <w:pPr>
        <w:widowControl w:val="0"/>
        <w:numPr>
          <w:ilvl w:val="0"/>
          <w:numId w:val="16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возможность разнообразного использования различных составляющих предметной среды – детской мебели, матов, мягких модулей, ширм и т.д.</w:t>
      </w:r>
    </w:p>
    <w:p w:rsidR="00BF16E8" w:rsidRPr="002C6787" w:rsidRDefault="00BF16E8" w:rsidP="00064AC2">
      <w:pPr>
        <w:widowControl w:val="0"/>
        <w:numPr>
          <w:ilvl w:val="0"/>
          <w:numId w:val="16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в группе полуфункциональных (не обладающих  жестко закрепленным способом употребления) предметов, в том числе природных материалов, пригодных для использования в разных видах детской деятельности. </w:t>
      </w:r>
    </w:p>
    <w:p w:rsidR="00BF16E8" w:rsidRDefault="00BF16E8" w:rsidP="00064AC2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064AC2">
        <w:rPr>
          <w:rFonts w:ascii="Times New Roman" w:hAnsi="Times New Roman"/>
          <w:b/>
          <w:color w:val="C00000"/>
          <w:sz w:val="28"/>
          <w:szCs w:val="28"/>
        </w:rPr>
        <w:t>Вариативной,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A15A2">
        <w:rPr>
          <w:rFonts w:ascii="Times New Roman" w:hAnsi="Times New Roman"/>
          <w:sz w:val="28"/>
          <w:szCs w:val="28"/>
        </w:rPr>
        <w:t>предпо</w:t>
      </w:r>
      <w:r>
        <w:rPr>
          <w:rFonts w:ascii="Times New Roman" w:hAnsi="Times New Roman"/>
          <w:sz w:val="28"/>
          <w:szCs w:val="28"/>
        </w:rPr>
        <w:t xml:space="preserve">лагающая: </w:t>
      </w:r>
    </w:p>
    <w:p w:rsidR="00BF16E8" w:rsidRDefault="00BF16E8" w:rsidP="00064AC2">
      <w:pPr>
        <w:widowControl w:val="0"/>
        <w:numPr>
          <w:ilvl w:val="0"/>
          <w:numId w:val="17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в группе различных пространств (для игры, конструирования, уединения и пр.), а так же разнообразие материалов, игр, игрушек и оборудования обеспечивающих свободный выбор детей;</w:t>
      </w:r>
    </w:p>
    <w:p w:rsidR="00BF16E8" w:rsidRPr="004A15A2" w:rsidRDefault="00BF16E8" w:rsidP="00064AC2">
      <w:pPr>
        <w:widowControl w:val="0"/>
        <w:numPr>
          <w:ilvl w:val="0"/>
          <w:numId w:val="17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BF16E8" w:rsidRDefault="00BF16E8" w:rsidP="000F36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064AC2">
        <w:rPr>
          <w:rFonts w:ascii="Times New Roman" w:hAnsi="Times New Roman"/>
          <w:b/>
          <w:color w:val="C00000"/>
          <w:sz w:val="28"/>
          <w:szCs w:val="28"/>
        </w:rPr>
        <w:t>Доступной,</w:t>
      </w:r>
      <w:r w:rsidR="000B46D8">
        <w:rPr>
          <w:rFonts w:ascii="Times New Roman" w:hAnsi="Times New Roman"/>
          <w:b/>
          <w:sz w:val="28"/>
          <w:szCs w:val="28"/>
        </w:rPr>
        <w:t xml:space="preserve"> </w:t>
      </w:r>
      <w:r w:rsidR="00064AC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предполагающая:</w:t>
      </w:r>
    </w:p>
    <w:p w:rsidR="00BF16E8" w:rsidRDefault="00BF16E8" w:rsidP="00064AC2">
      <w:pPr>
        <w:widowControl w:val="0"/>
        <w:numPr>
          <w:ilvl w:val="0"/>
          <w:numId w:val="18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доступность для воспитанников, в том числе детей с ОВЗ и детей –инвалидов, всех помещений, где осуществляется образовательная деятельность;</w:t>
      </w:r>
    </w:p>
    <w:p w:rsidR="00BF16E8" w:rsidRDefault="00BF16E8" w:rsidP="00064AC2">
      <w:pPr>
        <w:widowControl w:val="0"/>
        <w:numPr>
          <w:ilvl w:val="0"/>
          <w:numId w:val="18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свободный доступ детей, в том числе детей с ОВЗ, к играм, игрушкам, материалам, обеспечивающим все основные виды детской активности;</w:t>
      </w:r>
    </w:p>
    <w:p w:rsidR="00BF16E8" w:rsidRPr="004A15A2" w:rsidRDefault="00BF16E8" w:rsidP="00064AC2">
      <w:pPr>
        <w:widowControl w:val="0"/>
        <w:numPr>
          <w:ilvl w:val="0"/>
          <w:numId w:val="18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исправность и сохранность материалов и оборудования.</w:t>
      </w:r>
    </w:p>
    <w:p w:rsidR="00BF16E8" w:rsidRDefault="00BF16E8" w:rsidP="000F367C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064AC2">
        <w:rPr>
          <w:rFonts w:ascii="Times New Roman" w:hAnsi="Times New Roman"/>
          <w:b/>
          <w:color w:val="C00000"/>
          <w:sz w:val="28"/>
          <w:szCs w:val="28"/>
        </w:rPr>
        <w:t>Безопасной</w:t>
      </w:r>
      <w:r w:rsidR="00064AC2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</w:t>
      </w:r>
      <w:r w:rsidR="00064AC2">
        <w:rPr>
          <w:rFonts w:ascii="Times New Roman" w:hAnsi="Times New Roman"/>
          <w:b/>
          <w:sz w:val="28"/>
          <w:szCs w:val="28"/>
        </w:rPr>
        <w:t xml:space="preserve"> </w:t>
      </w:r>
      <w:r w:rsidRPr="004A15A2">
        <w:rPr>
          <w:rFonts w:ascii="Times New Roman" w:hAnsi="Times New Roman"/>
          <w:sz w:val="28"/>
          <w:szCs w:val="28"/>
        </w:rPr>
        <w:t>пред</w:t>
      </w:r>
      <w:r>
        <w:rPr>
          <w:rFonts w:ascii="Times New Roman" w:hAnsi="Times New Roman"/>
          <w:sz w:val="28"/>
          <w:szCs w:val="28"/>
        </w:rPr>
        <w:t>полагает соответствие всех элементов предметно- развивающей среды требованиям по обеспечению надежности и безопасности их использования.</w:t>
      </w:r>
    </w:p>
    <w:p w:rsidR="00BF16E8" w:rsidRPr="00064AC2" w:rsidRDefault="00BF16E8" w:rsidP="000F367C">
      <w:pPr>
        <w:pStyle w:val="a5"/>
        <w:autoSpaceDE w:val="0"/>
        <w:autoSpaceDN w:val="0"/>
        <w:adjustRightInd w:val="0"/>
        <w:snapToGrid w:val="0"/>
        <w:spacing w:after="0" w:line="360" w:lineRule="auto"/>
        <w:ind w:left="567"/>
        <w:jc w:val="both"/>
        <w:rPr>
          <w:rFonts w:ascii="Times New Roman" w:hAnsi="Times New Roman"/>
          <w:i/>
          <w:color w:val="C00000"/>
          <w:sz w:val="28"/>
          <w:szCs w:val="28"/>
        </w:rPr>
      </w:pPr>
      <w:r w:rsidRPr="00495E4F">
        <w:rPr>
          <w:rFonts w:ascii="Times New Roman" w:hAnsi="Times New Roman"/>
          <w:sz w:val="28"/>
          <w:szCs w:val="28"/>
        </w:rPr>
        <w:t xml:space="preserve">Целесообразно помещение группы разделить  на небольшие уголки активности,  содержание которых зависит   от возможностей помещения и возраста детей: </w:t>
      </w:r>
      <w:r w:rsidRPr="00064AC2">
        <w:rPr>
          <w:rFonts w:ascii="Times New Roman" w:hAnsi="Times New Roman"/>
          <w:i/>
          <w:color w:val="C00000"/>
          <w:sz w:val="28"/>
          <w:szCs w:val="28"/>
        </w:rPr>
        <w:t>кунацкая; уголок искусства народов Дагестана; литературный уголок;  уголок сюжетно-ролевых (драматических) игр;  уголок дагестанской кухни.</w:t>
      </w:r>
    </w:p>
    <w:p w:rsidR="00BF16E8" w:rsidRPr="00064AC2" w:rsidRDefault="00BF16E8" w:rsidP="000F367C">
      <w:pPr>
        <w:spacing w:after="0" w:line="360" w:lineRule="auto"/>
        <w:contextualSpacing/>
        <w:rPr>
          <w:rFonts w:ascii="Times New Roman" w:hAnsi="Times New Roman"/>
          <w:b/>
          <w:color w:val="C00000"/>
          <w:sz w:val="28"/>
          <w:szCs w:val="28"/>
        </w:rPr>
      </w:pPr>
      <w:r w:rsidRPr="00064AC2">
        <w:rPr>
          <w:rFonts w:ascii="Times New Roman" w:hAnsi="Times New Roman"/>
          <w:b/>
          <w:bCs/>
          <w:iCs/>
          <w:color w:val="C00000"/>
          <w:sz w:val="28"/>
          <w:szCs w:val="28"/>
        </w:rPr>
        <w:lastRenderedPageBreak/>
        <w:t>Предусматривается наличие:</w:t>
      </w:r>
    </w:p>
    <w:p w:rsidR="00BF16E8" w:rsidRPr="00E741E2" w:rsidRDefault="00BF16E8" w:rsidP="00064AC2">
      <w:pPr>
        <w:numPr>
          <w:ilvl w:val="0"/>
          <w:numId w:val="43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741E2">
        <w:rPr>
          <w:rFonts w:ascii="Times New Roman" w:hAnsi="Times New Roman"/>
          <w:sz w:val="28"/>
          <w:szCs w:val="28"/>
        </w:rPr>
        <w:t xml:space="preserve">сказочных персонажей дагестанского фольклора и  произведений дагестанских авторов; </w:t>
      </w:r>
    </w:p>
    <w:p w:rsidR="00BF16E8" w:rsidRPr="00E741E2" w:rsidRDefault="00BF16E8" w:rsidP="00064AC2">
      <w:pPr>
        <w:numPr>
          <w:ilvl w:val="0"/>
          <w:numId w:val="43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741E2">
        <w:rPr>
          <w:rFonts w:ascii="Times New Roman" w:hAnsi="Times New Roman"/>
          <w:sz w:val="28"/>
          <w:szCs w:val="28"/>
        </w:rPr>
        <w:t>произведений дагестанских композиторов, народной музыки, соответствующих характеру и содержанию осущ</w:t>
      </w:r>
      <w:r w:rsidR="000B46D8">
        <w:rPr>
          <w:rFonts w:ascii="Times New Roman" w:hAnsi="Times New Roman"/>
          <w:sz w:val="28"/>
          <w:szCs w:val="28"/>
        </w:rPr>
        <w:t xml:space="preserve">ествляемой деятельности, </w:t>
      </w:r>
      <w:r w:rsidRPr="00E741E2">
        <w:rPr>
          <w:rFonts w:ascii="Times New Roman" w:hAnsi="Times New Roman"/>
          <w:sz w:val="28"/>
          <w:szCs w:val="28"/>
        </w:rPr>
        <w:t>проектов на тему быта и традиций,  культуры  дагестанского народа как средства, обеспечивающего «эмоциональное погружение» в тему, в содержание изучаемого явления;</w:t>
      </w:r>
    </w:p>
    <w:p w:rsidR="00BF16E8" w:rsidRPr="00E741E2" w:rsidRDefault="00BF16E8" w:rsidP="00064AC2">
      <w:pPr>
        <w:numPr>
          <w:ilvl w:val="0"/>
          <w:numId w:val="43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художественных</w:t>
      </w:r>
      <w:r w:rsidRPr="00495E4F">
        <w:rPr>
          <w:rFonts w:ascii="Times New Roman" w:hAnsi="Times New Roman"/>
          <w:sz w:val="28"/>
          <w:szCs w:val="28"/>
        </w:rPr>
        <w:t xml:space="preserve"> произведений </w:t>
      </w:r>
      <w:r w:rsidRPr="00E741E2">
        <w:rPr>
          <w:rFonts w:ascii="Times New Roman" w:hAnsi="Times New Roman"/>
          <w:sz w:val="28"/>
          <w:szCs w:val="28"/>
        </w:rPr>
        <w:t xml:space="preserve"> (коротких  фольклорных рассказов, познавательных дагестанских  сказок,  стихотворений  дагестанских авторов, загадок, пословиц, поговорок, примет и т.д., отражающих особенности быта и поведения дагестанского народа, его этические нормы и духовные традиции); </w:t>
      </w:r>
    </w:p>
    <w:p w:rsidR="00BF16E8" w:rsidRDefault="00BF16E8" w:rsidP="000F36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F16E8" w:rsidRPr="00064AC2" w:rsidRDefault="00BF16E8" w:rsidP="00064AC2">
      <w:pPr>
        <w:ind w:left="720"/>
        <w:jc w:val="center"/>
        <w:rPr>
          <w:rFonts w:ascii="Times New Roman" w:hAnsi="Times New Roman"/>
          <w:b/>
          <w:color w:val="1C10B4"/>
          <w:sz w:val="28"/>
          <w:szCs w:val="28"/>
        </w:rPr>
      </w:pPr>
      <w:r w:rsidRPr="00064AC2">
        <w:rPr>
          <w:rFonts w:ascii="Times New Roman" w:hAnsi="Times New Roman"/>
          <w:b/>
          <w:color w:val="1C10B4"/>
          <w:sz w:val="28"/>
          <w:szCs w:val="28"/>
        </w:rPr>
        <w:t>3.2</w:t>
      </w:r>
      <w:r w:rsidR="00064AC2" w:rsidRPr="00064AC2">
        <w:rPr>
          <w:rFonts w:ascii="Times New Roman" w:hAnsi="Times New Roman"/>
          <w:b/>
          <w:color w:val="1C10B4"/>
          <w:sz w:val="28"/>
          <w:szCs w:val="28"/>
        </w:rPr>
        <w:t>.</w:t>
      </w:r>
      <w:r w:rsidRPr="00064AC2">
        <w:rPr>
          <w:rFonts w:ascii="Times New Roman" w:hAnsi="Times New Roman"/>
          <w:b/>
          <w:color w:val="1C10B4"/>
          <w:sz w:val="28"/>
          <w:szCs w:val="28"/>
        </w:rPr>
        <w:t>Организация предметно- пространственной среды в соответствии с образовательными областями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85"/>
        <w:gridCol w:w="7227"/>
      </w:tblGrid>
      <w:tr w:rsidR="00BF16E8" w:rsidRPr="009D16C0" w:rsidTr="009D63F7">
        <w:tc>
          <w:tcPr>
            <w:tcW w:w="2448" w:type="dxa"/>
          </w:tcPr>
          <w:p w:rsidR="00BF16E8" w:rsidRPr="00064AC2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064AC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7405" w:type="dxa"/>
          </w:tcPr>
          <w:p w:rsidR="00BF16E8" w:rsidRPr="00064AC2" w:rsidRDefault="00BF16E8" w:rsidP="009D63F7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064AC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Материалы и игрушки</w:t>
            </w:r>
          </w:p>
        </w:tc>
      </w:tr>
      <w:tr w:rsidR="00BF16E8" w:rsidRPr="009D16C0" w:rsidTr="009D63F7">
        <w:tc>
          <w:tcPr>
            <w:tcW w:w="2448" w:type="dxa"/>
          </w:tcPr>
          <w:p w:rsidR="00BF16E8" w:rsidRPr="00064AC2" w:rsidRDefault="00BF16E8" w:rsidP="00064AC2">
            <w:pPr>
              <w:spacing w:after="0" w:line="240" w:lineRule="auto"/>
              <w:rPr>
                <w:rFonts w:ascii="Times New Roman" w:hAnsi="Times New Roman"/>
                <w:i/>
                <w:color w:val="1C10B4"/>
                <w:sz w:val="28"/>
                <w:szCs w:val="28"/>
              </w:rPr>
            </w:pPr>
            <w:r w:rsidRPr="00064AC2">
              <w:rPr>
                <w:rFonts w:ascii="Times New Roman" w:hAnsi="Times New Roman"/>
                <w:i/>
                <w:color w:val="1C10B4"/>
                <w:sz w:val="28"/>
                <w:szCs w:val="28"/>
              </w:rPr>
              <w:t>Социально- коммуникативное</w:t>
            </w:r>
          </w:p>
          <w:p w:rsidR="00BF16E8" w:rsidRPr="002F3BC4" w:rsidRDefault="00BF16E8" w:rsidP="00064AC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64AC2">
              <w:rPr>
                <w:rFonts w:ascii="Times New Roman" w:hAnsi="Times New Roman"/>
                <w:i/>
                <w:color w:val="1C10B4"/>
                <w:sz w:val="28"/>
                <w:szCs w:val="28"/>
              </w:rPr>
              <w:t>развитие</w:t>
            </w:r>
          </w:p>
        </w:tc>
        <w:tc>
          <w:tcPr>
            <w:tcW w:w="7405" w:type="dxa"/>
          </w:tcPr>
          <w:p w:rsidR="00BF16E8" w:rsidRPr="009D16C0" w:rsidRDefault="00BF16E8" w:rsidP="00064AC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 xml:space="preserve">Фотографии детей, семейные альбомы; фотографии, альбомы, отражающие жизнь группы и дошкольной организации; наглядные пособия (книги, иллюстрации), отражающие разнообразные занятия детей и взрослых; картинки и фотографии, отражающие разные эмоциональные состояния людей (весёлый, грустный, смеющийся, плачущий, сердитый, удивлённый, испуганный и др.), их действия, различные житейские ситуации. </w:t>
            </w:r>
          </w:p>
          <w:p w:rsidR="00BF16E8" w:rsidRPr="009D16C0" w:rsidRDefault="00BF16E8" w:rsidP="00064AC2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64AC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Материалы и игрушки для процессуальных и сюжетных игр:</w:t>
            </w: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 xml:space="preserve">игрушки-персонажи: куклы разных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lastRenderedPageBreak/>
              <w:t>размеров в одежде, которую можно снимать и надевать, куклы-голыши</w:t>
            </w:r>
            <w:r w:rsidR="00985BF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 xml:space="preserve"> животные из разных материалов (мишки, собачки, кошечки и т. д.); стационарная и настольная кукольная мебель (столики, стульчики, скамеечки, шкаф, кроватки и пр.); </w:t>
            </w:r>
          </w:p>
          <w:p w:rsidR="00BF16E8" w:rsidRPr="009D16C0" w:rsidRDefault="00BF16E8" w:rsidP="00064AC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стационарные и настольные наборы «кухня» (плита, стол, холодильник, буфет, дощечки для нарезания продуктов и пр.); игрушки для разыгрывания различных сюжетов: кормления кукол (посуда, столовые приборы), укладывания спать (подушечки, простынки, одеяльца), купания (ванночки, флаконы, губки, салфетки), лечения (игрушечные наборы, в которые входят градусник, шприц, трубочка для прослушивания, кусочки ваты, бинтик и пр.), прогулок (коляски с подушечкой и одеяльцем, машинки), уборки (губка, мыло, мисочка или раковина, совок, веник, салфетки);</w:t>
            </w:r>
            <w:r w:rsidR="00985B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>игры в парикмахерскую (зеркало, расчёска, ленточки, флаконы), игры в магазин (весы, игрушечный калькулятор, касса, деньги, муляжи продуктов и др.), игры в цирк (заводные игрушки: обезьянка, курочка, заяц с барабаном;</w:t>
            </w:r>
            <w:r w:rsidR="00985B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 xml:space="preserve">перчаточные куклы, маски), игры в солдатиков (соответствующие наборы игрушек) и др.; строительные наборы для изготовления мебели, домов, дорожек и пр.; машины разных размеров, цветов и назначения («скорая помощь», пожарная машина, грузовики, легковые и гоночные машины, подъёмный кран, самолёты, кораблики, поезд, трамвай, троллейбус и пр.); детские телефоны; </w:t>
            </w:r>
          </w:p>
          <w:p w:rsidR="00BF16E8" w:rsidRPr="009D16C0" w:rsidRDefault="00BF16E8" w:rsidP="00064AC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 xml:space="preserve">предметы-заместители в коробках (кубики, палочки,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lastRenderedPageBreak/>
              <w:t>шишки, жёлуди, шарики, детали пирамидок и конструкторов, фигурные катушки и пр.); крупные модули для строительства машин, поездов, домов и пр.; большие и маленькие коробки с прорезями в виде окон, из которых можно делать поезда, туннели, дома и пр.</w:t>
            </w:r>
          </w:p>
        </w:tc>
      </w:tr>
      <w:tr w:rsidR="00BF16E8" w:rsidRPr="009D16C0" w:rsidTr="009D63F7">
        <w:tc>
          <w:tcPr>
            <w:tcW w:w="2448" w:type="dxa"/>
          </w:tcPr>
          <w:p w:rsidR="00BF16E8" w:rsidRPr="00220D31" w:rsidRDefault="00BF16E8" w:rsidP="009D63F7">
            <w:pPr>
              <w:spacing w:line="360" w:lineRule="auto"/>
              <w:rPr>
                <w:rFonts w:ascii="Times New Roman" w:hAnsi="Times New Roman"/>
                <w:i/>
                <w:color w:val="1C10B4"/>
                <w:sz w:val="28"/>
                <w:szCs w:val="28"/>
              </w:rPr>
            </w:pPr>
            <w:r w:rsidRPr="00220D31">
              <w:rPr>
                <w:rFonts w:ascii="Times New Roman" w:hAnsi="Times New Roman"/>
                <w:i/>
                <w:color w:val="1C10B4"/>
                <w:sz w:val="28"/>
                <w:szCs w:val="28"/>
              </w:rPr>
              <w:lastRenderedPageBreak/>
              <w:t>Познавательное и речевое развитие</w:t>
            </w:r>
          </w:p>
        </w:tc>
        <w:tc>
          <w:tcPr>
            <w:tcW w:w="7405" w:type="dxa"/>
          </w:tcPr>
          <w:p w:rsidR="00BF16E8" w:rsidRPr="009D16C0" w:rsidRDefault="00BF16E8" w:rsidP="00064AC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64AC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Предметы и игрушки, стимулирующие развитие предметной деятельности</w:t>
            </w:r>
            <w:r w:rsidRPr="00064AC2">
              <w:rPr>
                <w:rFonts w:ascii="Times New Roman" w:hAnsi="Times New Roman"/>
                <w:color w:val="C00000"/>
                <w:sz w:val="28"/>
                <w:szCs w:val="28"/>
              </w:rPr>
              <w:t>: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 xml:space="preserve"> пирамидки и стержни для нанизывания с цветными элементами разнообразных</w:t>
            </w:r>
          </w:p>
          <w:p w:rsidR="00BF16E8" w:rsidRPr="009D16C0" w:rsidRDefault="00BF16E8" w:rsidP="00064AC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форм для индивидуальных занятий, на специально созданных дидактических столах, в наборах, аналогичных наборам «Дары Фрёбеля»; большая напольная пирамида для совместных игр детей; матрёшки; наборы кубиков и объёмных тел (цилиндры, бруски, шары, диски); игрушки-орудия (совочки, лопатки с наборами формочек, удочки, сачки, черпачки, грабельки, молоточки, веера и др.); наборы разнообразных объёмных вкладышей;</w:t>
            </w:r>
            <w:r w:rsidR="00985B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 xml:space="preserve">мозаики, рамки-вкладыши с различными геометрическими формами, пазлы; конструкторы; игрушки-забавы (звучащие, двигающиеся: неваляшки, пищалки, колокольчики, шумовые коробочки, клюющие курочки и др.); заводные игрушки (большие и маленькие волчки, машинки и пр.). </w:t>
            </w:r>
          </w:p>
          <w:p w:rsidR="00BF16E8" w:rsidRPr="009D16C0" w:rsidRDefault="00BF16E8" w:rsidP="00064AC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64AC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Материалы и игрушки для развития познавательной активности:</w:t>
            </w:r>
            <w:r w:rsidR="00985BF3">
              <w:rPr>
                <w:rFonts w:ascii="Times New Roman" w:hAnsi="Times New Roman"/>
                <w:sz w:val="28"/>
                <w:szCs w:val="28"/>
              </w:rPr>
              <w:t xml:space="preserve"> экспериментирования: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 xml:space="preserve">поддоны с песком и водой; плавающие и тонущие предметы (губки, дощечки, металлические предметы, предметы из резины, пластмассы и пр.); разнообразные бытовые предметы для исследования (часы, неработающая кофемолка, телефон и пр.); приборы, в том числе детские (лупы, бинокли,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lastRenderedPageBreak/>
              <w:t>калейдоскопы, зеркальца, электрические фонарики, метроном, магнитные игрушки);</w:t>
            </w:r>
            <w:r w:rsidR="00985B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>игрушки из материалов разного качества и разной плотности (из тканей, резины, дерева, пластика и др.; мягконабивные игрушки из разных тканей, заполненные различными материалами (крупами, бумагой, лоскутками и пр.); пластические материалы (глина, тесто); материалы для пересыпания и переливания (пустые пластиковые бутылки, банки, фасоль, горох, макароны и пр.); трубочки для продувания, просовывания;</w:t>
            </w:r>
            <w:r w:rsidR="00985B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>игрушки с секретами и сюрпризами (коробочки и пеналы с подвижной крышкой, шкатулки с разными застёжками, головоломки, наборы для игр, направленных на решение проблемных ситуаций); игрушки со светозвуковым эффектом; «волшебный мешочек», наполняемый мелкими предметами и игрушками; игрушки и предметы для наблюдения (электриче</w:t>
            </w:r>
            <w:r w:rsidR="00985BF3">
              <w:rPr>
                <w:rFonts w:ascii="Times New Roman" w:hAnsi="Times New Roman"/>
                <w:sz w:val="28"/>
                <w:szCs w:val="28"/>
              </w:rPr>
              <w:t>ская железная дорога, серпантин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>ная дорога, эстакады с движущимися игрушками, мыльные пузыри и др.);</w:t>
            </w:r>
            <w:r w:rsidR="00985B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 xml:space="preserve">наборы предметных картинок и сюжетных картин по разным темам (например, «Домашние и дикие животные», «Деревья. Кустарники. Травы», «Насекомые», «Птицы», «Профессии», «Правила дорожного движения», «Сезонные изменения в природе» и т. д.); книги, открытки, альбомы, аудио-, видеоматериалы, знакомящие детей с явлениями природы, жизнью животных и растений. </w:t>
            </w:r>
          </w:p>
          <w:p w:rsidR="00BF16E8" w:rsidRPr="009D16C0" w:rsidRDefault="00BF16E8" w:rsidP="00064AC2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64AC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Материалы для развития речи:</w:t>
            </w: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 xml:space="preserve">книжки с картинками (сборники потешек, стишков, прибауток, песен, сказок, рассказов); предметные и сюжетные картинки, наборы картинок для группировки (одежда, посуда, мебель,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lastRenderedPageBreak/>
              <w:t>животные, транспорт, профессии, игрушки</w:t>
            </w:r>
            <w:r w:rsidR="00985BF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BF16E8" w:rsidRPr="009D16C0" w:rsidTr="00985BF3">
        <w:trPr>
          <w:trHeight w:val="4667"/>
        </w:trPr>
        <w:tc>
          <w:tcPr>
            <w:tcW w:w="2448" w:type="dxa"/>
          </w:tcPr>
          <w:p w:rsidR="00BF16E8" w:rsidRPr="00220D31" w:rsidRDefault="00BF16E8" w:rsidP="009D63F7">
            <w:pPr>
              <w:spacing w:line="360" w:lineRule="auto"/>
              <w:rPr>
                <w:rFonts w:ascii="Times New Roman" w:hAnsi="Times New Roman"/>
                <w:i/>
                <w:color w:val="1C10B4"/>
                <w:sz w:val="28"/>
                <w:szCs w:val="28"/>
              </w:rPr>
            </w:pPr>
            <w:r w:rsidRPr="00220D31">
              <w:rPr>
                <w:rFonts w:ascii="Times New Roman" w:hAnsi="Times New Roman"/>
                <w:i/>
                <w:color w:val="1C10B4"/>
                <w:sz w:val="28"/>
                <w:szCs w:val="28"/>
              </w:rPr>
              <w:lastRenderedPageBreak/>
              <w:t xml:space="preserve">Художественно- эстетическое развитие </w:t>
            </w:r>
          </w:p>
        </w:tc>
        <w:tc>
          <w:tcPr>
            <w:tcW w:w="7405" w:type="dxa"/>
          </w:tcPr>
          <w:p w:rsidR="00BF16E8" w:rsidRPr="009D16C0" w:rsidRDefault="00BF16E8" w:rsidP="00064AC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 xml:space="preserve">Книги с красочными иллюстрациями, репродукции;  альбомы с цветными фотографиями произведений декоративно-прикладного искусства; альбомы с рисунками или фотографиями музыкальных инструментов; музыкальные инструменты (пианино, баян, аккордеон, гитара); фланелеграф; стенд для демонстрации детских рисунков и поделок; ёмкости для хранения материалов для изобразительной деятельности. </w:t>
            </w:r>
          </w:p>
          <w:p w:rsidR="00BF16E8" w:rsidRPr="00064AC2" w:rsidRDefault="00BF16E8" w:rsidP="009D63F7">
            <w:pPr>
              <w:spacing w:line="36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064AC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Материалы для изобразительной деятельности:</w:t>
            </w:r>
          </w:p>
          <w:p w:rsidR="00BF16E8" w:rsidRPr="009D16C0" w:rsidRDefault="00BF16E8" w:rsidP="00064AC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 xml:space="preserve">наборы цветных карандашей, фломастеров, разноцветных мелков; краски (гуашь, акварель, пищевые красители); кисти для рисования, клея; палитра, ёмкости для воды, красок, клея; салфетки для вытирания рук и красок; бумага разных форматов, цветов и фактуры, картон для рисования и аппликации; глина, пластилин (не липнущий к рукам); печатки, губки, ватные тампоны для нанесения узоров; трафареты для закрашивания; доски для рисования мелками, подставки для работы с пластилином, глиной, тестом; мольберты; фартуки и нарукавники для детей. </w:t>
            </w:r>
          </w:p>
          <w:p w:rsidR="00BF16E8" w:rsidRPr="009D16C0" w:rsidRDefault="00BF16E8" w:rsidP="00064AC2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64AC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Материалы для музыкального развития детей:</w:t>
            </w: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 xml:space="preserve">игрушечные музыкальные инструменты (бубны, барабаны, трещотки, треугольники, маракасы, ложки, колокольчики, дудочки, металлофоны, пианино, шумовые инструменты, в том числе самодельные); игрушки с фиксированной мелодией (музыкальные шкатулки, шарманки, электромузыкальные игрушки с наборами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мелодий, звуковые книжки, открытки); аудиосредства (магнитофон, музыкальный центр; аудиоматериалы с записями музыкальных произведений). </w:t>
            </w:r>
          </w:p>
          <w:p w:rsidR="00BF16E8" w:rsidRPr="00064AC2" w:rsidRDefault="00BF16E8" w:rsidP="00064AC2">
            <w:pPr>
              <w:spacing w:line="360" w:lineRule="auto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064AC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Материалы для театрализованной деятельности:</w:t>
            </w:r>
          </w:p>
          <w:p w:rsidR="00BF16E8" w:rsidRPr="00985BF3" w:rsidRDefault="00BF16E8" w:rsidP="00064AC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оснащение для разыгрывания сценок и спектаклей (наборы кукол, сказочных персонажей, ширмы для кукольного спектакля, костюмы, маски, театральные атрибуты и др.); карнавальные костюмы</w:t>
            </w:r>
            <w:r w:rsidR="00985BF3">
              <w:rPr>
                <w:rFonts w:ascii="Times New Roman" w:hAnsi="Times New Roman"/>
                <w:sz w:val="28"/>
                <w:szCs w:val="28"/>
              </w:rPr>
              <w:t>, маски; фланелеграф  (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 xml:space="preserve"> магнитная доска) с набором персонажей и декораций; различные виды театров (бибабо, настольный плоскостн</w:t>
            </w:r>
            <w:r w:rsidR="00985BF3">
              <w:rPr>
                <w:rFonts w:ascii="Times New Roman" w:hAnsi="Times New Roman"/>
                <w:sz w:val="28"/>
                <w:szCs w:val="28"/>
              </w:rPr>
              <w:t>ой, магнитный, теневой); аудио-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 xml:space="preserve"> видеосредства для демонстрации детских спектаклей, мультфильмов</w:t>
            </w:r>
          </w:p>
        </w:tc>
      </w:tr>
      <w:tr w:rsidR="00BF16E8" w:rsidRPr="009D16C0" w:rsidTr="009D63F7">
        <w:tc>
          <w:tcPr>
            <w:tcW w:w="2448" w:type="dxa"/>
          </w:tcPr>
          <w:p w:rsidR="00BF16E8" w:rsidRPr="00220D31" w:rsidRDefault="00BF16E8" w:rsidP="009D63F7">
            <w:pPr>
              <w:spacing w:line="360" w:lineRule="auto"/>
              <w:rPr>
                <w:rFonts w:ascii="Times New Roman" w:hAnsi="Times New Roman"/>
                <w:i/>
                <w:color w:val="1C10B4"/>
                <w:sz w:val="28"/>
                <w:szCs w:val="28"/>
              </w:rPr>
            </w:pPr>
            <w:r w:rsidRPr="00220D31">
              <w:rPr>
                <w:rFonts w:ascii="Times New Roman" w:hAnsi="Times New Roman"/>
                <w:i/>
                <w:color w:val="1C10B4"/>
                <w:sz w:val="28"/>
                <w:szCs w:val="28"/>
              </w:rPr>
              <w:lastRenderedPageBreak/>
              <w:t xml:space="preserve">Физическое развитие </w:t>
            </w:r>
          </w:p>
        </w:tc>
        <w:tc>
          <w:tcPr>
            <w:tcW w:w="7405" w:type="dxa"/>
          </w:tcPr>
          <w:p w:rsidR="00BF16E8" w:rsidRPr="009D16C0" w:rsidRDefault="00BF16E8" w:rsidP="00064AC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Приспособления, способствующие развитию двигательной активности детей (ползание, лазанье, ходьба, бег, прыжки): горки; лесенки; скамеечки; туннели; домики; игрушки-качалки; модульные сооружения различных форм, изготовленные из разнообразных материалов; верёвки; дорожки для ходьбы, задающие изменение направления движения; массажные дорожки и коврики с разным покрытием; «су</w:t>
            </w:r>
            <w:r w:rsidR="00985BF3">
              <w:rPr>
                <w:rFonts w:ascii="Times New Roman" w:hAnsi="Times New Roman"/>
                <w:sz w:val="28"/>
                <w:szCs w:val="28"/>
              </w:rPr>
              <w:t>хой бассейн»; мини-маты.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F16E8" w:rsidRPr="00985BF3" w:rsidRDefault="00BF16E8" w:rsidP="00064AC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64AC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Игрушки и материалы, развивающие мелкую и крупную моторику</w:t>
            </w:r>
            <w:r w:rsidRPr="00064AC2">
              <w:rPr>
                <w:rFonts w:ascii="Times New Roman" w:hAnsi="Times New Roman"/>
                <w:color w:val="C00000"/>
                <w:sz w:val="28"/>
                <w:szCs w:val="28"/>
              </w:rPr>
              <w:t>:</w:t>
            </w:r>
            <w:r w:rsidR="00985B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>мячи разных размеров, в том числе массажные; кегли; обручи, кольца; игрушки, которые можно катать, толкать; разноцветные предметы различной фо</w:t>
            </w:r>
            <w:r w:rsidR="00985BF3">
              <w:rPr>
                <w:rFonts w:ascii="Times New Roman" w:hAnsi="Times New Roman"/>
                <w:sz w:val="28"/>
                <w:szCs w:val="28"/>
              </w:rPr>
              <w:t>рмы для нанизывания;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 xml:space="preserve"> специальные приспособления (стенды, тренажёры), предназначенные для развития разнообразных движений кисти руки и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lastRenderedPageBreak/>
              <w:t>пальцев (застёжки — молнии, пуговицы, петли, крючки, шнуровки и др.); коробки с разными крышками и прорезями, копилки.</w:t>
            </w:r>
          </w:p>
          <w:p w:rsidR="00BF16E8" w:rsidRPr="009D16C0" w:rsidRDefault="00BF16E8" w:rsidP="009D63F7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64AC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Оборудование и игрушки для детской площадки:</w:t>
            </w: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>песочница; скамейки; г</w:t>
            </w:r>
            <w:r w:rsidR="00985BF3">
              <w:rPr>
                <w:rFonts w:ascii="Times New Roman" w:hAnsi="Times New Roman"/>
                <w:sz w:val="28"/>
                <w:szCs w:val="28"/>
              </w:rPr>
              <w:t xml:space="preserve">орка; качели;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 xml:space="preserve"> игрушки для двигательной активности (мячи, тележки, игрушки для толкания); игрушки для игр в песочнице (ведёрки, формочки, лопатки, совочки); оборудование и игрушки для игр с водой в летнее время года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BF16E8" w:rsidRPr="00703921" w:rsidRDefault="00BF16E8" w:rsidP="000F367C">
      <w:pPr>
        <w:spacing w:line="360" w:lineRule="auto"/>
        <w:ind w:left="720"/>
        <w:rPr>
          <w:rFonts w:ascii="Times New Roman" w:hAnsi="Times New Roman"/>
          <w:sz w:val="28"/>
          <w:szCs w:val="28"/>
        </w:rPr>
      </w:pPr>
    </w:p>
    <w:p w:rsidR="00BF16E8" w:rsidRDefault="00BF16E8" w:rsidP="000F367C">
      <w:pPr>
        <w:pStyle w:val="consplusnormal"/>
        <w:spacing w:line="276" w:lineRule="auto"/>
        <w:rPr>
          <w:color w:val="000000"/>
          <w:sz w:val="28"/>
          <w:szCs w:val="28"/>
        </w:rPr>
      </w:pPr>
    </w:p>
    <w:p w:rsidR="00BF16E8" w:rsidRDefault="00BF16E8" w:rsidP="000F367C">
      <w:pPr>
        <w:pStyle w:val="consplusnormal"/>
        <w:spacing w:line="276" w:lineRule="auto"/>
        <w:rPr>
          <w:color w:val="000000"/>
          <w:sz w:val="28"/>
          <w:szCs w:val="28"/>
        </w:rPr>
      </w:pPr>
    </w:p>
    <w:p w:rsidR="00BF16E8" w:rsidRDefault="00BF16E8" w:rsidP="000F367C">
      <w:pPr>
        <w:pStyle w:val="consplusnormal"/>
        <w:spacing w:line="276" w:lineRule="auto"/>
        <w:rPr>
          <w:color w:val="000000"/>
          <w:sz w:val="28"/>
          <w:szCs w:val="28"/>
        </w:rPr>
      </w:pPr>
    </w:p>
    <w:p w:rsidR="00BF16E8" w:rsidRDefault="00BF16E8" w:rsidP="000F367C">
      <w:pPr>
        <w:pStyle w:val="consplusnormal"/>
        <w:spacing w:line="276" w:lineRule="auto"/>
        <w:rPr>
          <w:color w:val="000000"/>
          <w:sz w:val="28"/>
          <w:szCs w:val="28"/>
        </w:rPr>
      </w:pPr>
    </w:p>
    <w:p w:rsidR="00BF16E8" w:rsidRPr="00031BEF" w:rsidRDefault="00BF16E8" w:rsidP="000F367C">
      <w:pPr>
        <w:pStyle w:val="consplusnormal"/>
        <w:spacing w:line="276" w:lineRule="auto"/>
        <w:rPr>
          <w:sz w:val="28"/>
          <w:szCs w:val="28"/>
        </w:rPr>
      </w:pPr>
    </w:p>
    <w:p w:rsidR="00BF16E8" w:rsidRDefault="00BF16E8" w:rsidP="000F367C">
      <w:pPr>
        <w:pStyle w:val="a5"/>
        <w:snapToGrid w:val="0"/>
        <w:spacing w:line="240" w:lineRule="auto"/>
        <w:rPr>
          <w:rFonts w:ascii="Times New Roman" w:hAnsi="Times New Roman"/>
          <w:sz w:val="28"/>
          <w:szCs w:val="28"/>
        </w:rPr>
      </w:pPr>
    </w:p>
    <w:p w:rsidR="00BF16E8" w:rsidRDefault="00BF16E8" w:rsidP="000F367C">
      <w:pPr>
        <w:pStyle w:val="a5"/>
        <w:snapToGri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pStyle w:val="a5"/>
        <w:snapToGri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pStyle w:val="a5"/>
        <w:snapToGri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pStyle w:val="a5"/>
        <w:snapToGri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16E8" w:rsidRDefault="00BF16E8" w:rsidP="000F367C">
      <w:pPr>
        <w:tabs>
          <w:tab w:val="left" w:pos="214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F16E8" w:rsidRDefault="00BF16E8" w:rsidP="000F367C">
      <w:pPr>
        <w:tabs>
          <w:tab w:val="left" w:pos="214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F16E8" w:rsidRDefault="00BF16E8"/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232073181972512699898233767037314662005693763337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Ибрагимова Умаржан Карабудаговна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11.02.2023 по 11.02.2024</w:t>
            </w:r>
          </w:p>
        </w:tc>
      </w:tr>
    </w:tbl>
    <w:sectPr xmlns:w="http://schemas.openxmlformats.org/wordprocessingml/2006/main" xmlns:r="http://schemas.openxmlformats.org/officeDocument/2006/relationships" w:rsidR="00BF16E8" w:rsidSect="00C02619">
      <w:footerReference w:type="default" r:id="rId11"/>
      <w:pgSz w:w="11906" w:h="16838"/>
      <w:pgMar w:top="851" w:right="1134" w:bottom="284" w:left="1276" w:header="709" w:footer="709" w:gutter="0"/>
      <w:pgBorders w:offsetFrom="page">
        <w:top w:val="thinThickThinMediumGap" w:sz="24" w:space="24" w:color="5F497A" w:themeColor="accent4" w:themeShade="BF"/>
        <w:left w:val="thinThickThinMediumGap" w:sz="24" w:space="24" w:color="5F497A" w:themeColor="accent4" w:themeShade="BF"/>
        <w:bottom w:val="thinThickThinMediumGap" w:sz="24" w:space="24" w:color="5F497A" w:themeColor="accent4" w:themeShade="BF"/>
        <w:right w:val="thinThickThinMediumGap" w:sz="24" w:space="24" w:color="5F497A" w:themeColor="accent4" w:themeShade="BF"/>
      </w:pgBorders>
      <w:cols w:space="708"/>
      <w:titlePg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CCB" w:rsidRDefault="000F2CCB" w:rsidP="00F1448E">
      <w:pPr>
        <w:spacing w:after="0" w:line="240" w:lineRule="auto"/>
      </w:pPr>
      <w:r>
        <w:separator/>
      </w:r>
    </w:p>
  </w:endnote>
  <w:endnote w:type="continuationSeparator" w:id="1">
    <w:p w:rsidR="000F2CCB" w:rsidRDefault="000F2CCB" w:rsidP="00F14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Iro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PT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AEA" w:rsidRDefault="00565AEA">
    <w:pPr>
      <w:pStyle w:val="ab"/>
      <w:jc w:val="center"/>
    </w:pPr>
    <w:fldSimple w:instr=" PAGE   \* MERGEFORMAT ">
      <w:r w:rsidR="00032CF4">
        <w:rPr>
          <w:noProof/>
        </w:rPr>
        <w:t>2</w:t>
      </w:r>
    </w:fldSimple>
  </w:p>
  <w:p w:rsidR="00565AEA" w:rsidRDefault="00565AE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CCB" w:rsidRDefault="000F2CCB" w:rsidP="00F1448E">
      <w:pPr>
        <w:spacing w:after="0" w:line="240" w:lineRule="auto"/>
      </w:pPr>
      <w:r>
        <w:separator/>
      </w:r>
    </w:p>
  </w:footnote>
  <w:footnote w:type="continuationSeparator" w:id="1">
    <w:p w:rsidR="000F2CCB" w:rsidRDefault="000F2CCB" w:rsidP="00F14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391">
    <w:multiLevelType w:val="hybridMultilevel"/>
    <w:lvl w:ilvl="0" w:tplc="52992890">
      <w:start w:val="1"/>
      <w:numFmt w:val="decimal"/>
      <w:lvlText w:val="%1."/>
      <w:lvlJc w:val="left"/>
      <w:pPr>
        <w:ind w:left="720" w:hanging="360"/>
      </w:pPr>
    </w:lvl>
    <w:lvl w:ilvl="1" w:tplc="52992890" w:tentative="1">
      <w:start w:val="1"/>
      <w:numFmt w:val="lowerLetter"/>
      <w:lvlText w:val="%2."/>
      <w:lvlJc w:val="left"/>
      <w:pPr>
        <w:ind w:left="1440" w:hanging="360"/>
      </w:pPr>
    </w:lvl>
    <w:lvl w:ilvl="2" w:tplc="52992890" w:tentative="1">
      <w:start w:val="1"/>
      <w:numFmt w:val="lowerRoman"/>
      <w:lvlText w:val="%3."/>
      <w:lvlJc w:val="right"/>
      <w:pPr>
        <w:ind w:left="2160" w:hanging="180"/>
      </w:pPr>
    </w:lvl>
    <w:lvl w:ilvl="3" w:tplc="52992890" w:tentative="1">
      <w:start w:val="1"/>
      <w:numFmt w:val="decimal"/>
      <w:lvlText w:val="%4."/>
      <w:lvlJc w:val="left"/>
      <w:pPr>
        <w:ind w:left="2880" w:hanging="360"/>
      </w:pPr>
    </w:lvl>
    <w:lvl w:ilvl="4" w:tplc="52992890" w:tentative="1">
      <w:start w:val="1"/>
      <w:numFmt w:val="lowerLetter"/>
      <w:lvlText w:val="%5."/>
      <w:lvlJc w:val="left"/>
      <w:pPr>
        <w:ind w:left="3600" w:hanging="360"/>
      </w:pPr>
    </w:lvl>
    <w:lvl w:ilvl="5" w:tplc="52992890" w:tentative="1">
      <w:start w:val="1"/>
      <w:numFmt w:val="lowerRoman"/>
      <w:lvlText w:val="%6."/>
      <w:lvlJc w:val="right"/>
      <w:pPr>
        <w:ind w:left="4320" w:hanging="180"/>
      </w:pPr>
    </w:lvl>
    <w:lvl w:ilvl="6" w:tplc="52992890" w:tentative="1">
      <w:start w:val="1"/>
      <w:numFmt w:val="decimal"/>
      <w:lvlText w:val="%7."/>
      <w:lvlJc w:val="left"/>
      <w:pPr>
        <w:ind w:left="5040" w:hanging="360"/>
      </w:pPr>
    </w:lvl>
    <w:lvl w:ilvl="7" w:tplc="52992890" w:tentative="1">
      <w:start w:val="1"/>
      <w:numFmt w:val="lowerLetter"/>
      <w:lvlText w:val="%8."/>
      <w:lvlJc w:val="left"/>
      <w:pPr>
        <w:ind w:left="5760" w:hanging="360"/>
      </w:pPr>
    </w:lvl>
    <w:lvl w:ilvl="8" w:tplc="52992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0">
    <w:multiLevelType w:val="hybridMultilevel"/>
    <w:lvl w:ilvl="0" w:tplc="1413606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"/>
      </v:shape>
    </w:pict>
  </w:numPicBullet>
  <w:abstractNum w:abstractNumId="0">
    <w:nsid w:val="027B5F93"/>
    <w:multiLevelType w:val="hybridMultilevel"/>
    <w:tmpl w:val="1EDA1592"/>
    <w:lvl w:ilvl="0" w:tplc="EF88C06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C10B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379E7"/>
    <w:multiLevelType w:val="hybridMultilevel"/>
    <w:tmpl w:val="AB2C64FC"/>
    <w:lvl w:ilvl="0" w:tplc="AF4438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EB679B"/>
    <w:multiLevelType w:val="hybridMultilevel"/>
    <w:tmpl w:val="F9D896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D4511"/>
    <w:multiLevelType w:val="hybridMultilevel"/>
    <w:tmpl w:val="458EDFD8"/>
    <w:lvl w:ilvl="0" w:tplc="EF88C06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C10B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587BA8"/>
    <w:multiLevelType w:val="hybridMultilevel"/>
    <w:tmpl w:val="B39AB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C00BFB"/>
    <w:multiLevelType w:val="hybridMultilevel"/>
    <w:tmpl w:val="E3D4F3FC"/>
    <w:lvl w:ilvl="0" w:tplc="16B8D4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EF1F85"/>
    <w:multiLevelType w:val="hybridMultilevel"/>
    <w:tmpl w:val="42C03828"/>
    <w:lvl w:ilvl="0" w:tplc="EF88C06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C10B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0C00E4"/>
    <w:multiLevelType w:val="hybridMultilevel"/>
    <w:tmpl w:val="B970AB1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A24825"/>
    <w:multiLevelType w:val="hybridMultilevel"/>
    <w:tmpl w:val="10CA5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FB3C99"/>
    <w:multiLevelType w:val="hybridMultilevel"/>
    <w:tmpl w:val="F3D4C8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7F4FE8"/>
    <w:multiLevelType w:val="hybridMultilevel"/>
    <w:tmpl w:val="7340E47E"/>
    <w:lvl w:ilvl="0" w:tplc="EF88C06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C10B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56A1AAE"/>
    <w:multiLevelType w:val="hybridMultilevel"/>
    <w:tmpl w:val="83A00C36"/>
    <w:lvl w:ilvl="0" w:tplc="16B8D4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06F5631"/>
    <w:multiLevelType w:val="hybridMultilevel"/>
    <w:tmpl w:val="A8BA7332"/>
    <w:lvl w:ilvl="0" w:tplc="9DE042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1C10B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2DB3650"/>
    <w:multiLevelType w:val="hybridMultilevel"/>
    <w:tmpl w:val="A22AB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226AC2"/>
    <w:multiLevelType w:val="hybridMultilevel"/>
    <w:tmpl w:val="C0F62F92"/>
    <w:lvl w:ilvl="0" w:tplc="74ECE1C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1C10B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1128F9"/>
    <w:multiLevelType w:val="hybridMultilevel"/>
    <w:tmpl w:val="D83ABE60"/>
    <w:lvl w:ilvl="0" w:tplc="10B0AE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2805E2"/>
    <w:multiLevelType w:val="hybridMultilevel"/>
    <w:tmpl w:val="B2E488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E6335C"/>
    <w:multiLevelType w:val="hybridMultilevel"/>
    <w:tmpl w:val="71380286"/>
    <w:lvl w:ilvl="0" w:tplc="16B8D4D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7A0142"/>
    <w:multiLevelType w:val="hybridMultilevel"/>
    <w:tmpl w:val="ADDAF9AE"/>
    <w:lvl w:ilvl="0" w:tplc="2478544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F5C3E13"/>
    <w:multiLevelType w:val="hybridMultilevel"/>
    <w:tmpl w:val="32266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6210D0"/>
    <w:multiLevelType w:val="hybridMultilevel"/>
    <w:tmpl w:val="70C46E0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C10B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027C40"/>
    <w:multiLevelType w:val="hybridMultilevel"/>
    <w:tmpl w:val="DB282E66"/>
    <w:lvl w:ilvl="0" w:tplc="EF88C06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C10B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041D3F"/>
    <w:multiLevelType w:val="hybridMultilevel"/>
    <w:tmpl w:val="7A0230A0"/>
    <w:lvl w:ilvl="0" w:tplc="16B8D4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3C91477"/>
    <w:multiLevelType w:val="hybridMultilevel"/>
    <w:tmpl w:val="E95AC8F6"/>
    <w:lvl w:ilvl="0" w:tplc="EF88C068">
      <w:start w:val="1"/>
      <w:numFmt w:val="bullet"/>
      <w:lvlText w:val="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  <w:color w:val="1C10B4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4">
    <w:nsid w:val="585B63C6"/>
    <w:multiLevelType w:val="hybridMultilevel"/>
    <w:tmpl w:val="9CB8B14E"/>
    <w:lvl w:ilvl="0" w:tplc="EF88C06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C10B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8403D5"/>
    <w:multiLevelType w:val="hybridMultilevel"/>
    <w:tmpl w:val="8CF07764"/>
    <w:lvl w:ilvl="0" w:tplc="DC16DB24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6">
    <w:nsid w:val="5ADD1E98"/>
    <w:multiLevelType w:val="hybridMultilevel"/>
    <w:tmpl w:val="6D6E7A2E"/>
    <w:lvl w:ilvl="0" w:tplc="EF88C06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C10B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C0B6B4B"/>
    <w:multiLevelType w:val="hybridMultilevel"/>
    <w:tmpl w:val="1480B22A"/>
    <w:lvl w:ilvl="0" w:tplc="7256BEA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>
    <w:nsid w:val="5CA569FD"/>
    <w:multiLevelType w:val="hybridMultilevel"/>
    <w:tmpl w:val="BFDC1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FF7C12"/>
    <w:multiLevelType w:val="hybridMultilevel"/>
    <w:tmpl w:val="1CF4031A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0">
    <w:nsid w:val="5E5D6615"/>
    <w:multiLevelType w:val="hybridMultilevel"/>
    <w:tmpl w:val="9F12FB30"/>
    <w:lvl w:ilvl="0" w:tplc="16B8D4D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EE46D8"/>
    <w:multiLevelType w:val="hybridMultilevel"/>
    <w:tmpl w:val="688C4718"/>
    <w:lvl w:ilvl="0" w:tplc="16B8D4D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515594"/>
    <w:multiLevelType w:val="hybridMultilevel"/>
    <w:tmpl w:val="B9AA2212"/>
    <w:lvl w:ilvl="0" w:tplc="74ECE1C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1C10B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B02CDC"/>
    <w:multiLevelType w:val="hybridMultilevel"/>
    <w:tmpl w:val="5ADE53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1DC51F5"/>
    <w:multiLevelType w:val="hybridMultilevel"/>
    <w:tmpl w:val="A23C890C"/>
    <w:lvl w:ilvl="0" w:tplc="EF88C068">
      <w:start w:val="1"/>
      <w:numFmt w:val="bullet"/>
      <w:lvlText w:val="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  <w:color w:val="1C10B4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5">
    <w:nsid w:val="71FF129C"/>
    <w:multiLevelType w:val="hybridMultilevel"/>
    <w:tmpl w:val="5FACBC16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6">
    <w:nsid w:val="729504CC"/>
    <w:multiLevelType w:val="hybridMultilevel"/>
    <w:tmpl w:val="E32E0AEA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7">
    <w:nsid w:val="76B6071C"/>
    <w:multiLevelType w:val="hybridMultilevel"/>
    <w:tmpl w:val="BACCD6FE"/>
    <w:lvl w:ilvl="0" w:tplc="16B8D4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6BB2C48"/>
    <w:multiLevelType w:val="hybridMultilevel"/>
    <w:tmpl w:val="133C39D8"/>
    <w:lvl w:ilvl="0" w:tplc="EF88C068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1C10B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7043190"/>
    <w:multiLevelType w:val="hybridMultilevel"/>
    <w:tmpl w:val="483E004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D765EB3"/>
    <w:multiLevelType w:val="hybridMultilevel"/>
    <w:tmpl w:val="9E966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C24C9B"/>
    <w:multiLevelType w:val="hybridMultilevel"/>
    <w:tmpl w:val="44EEB8F8"/>
    <w:lvl w:ilvl="0" w:tplc="0419000F">
      <w:start w:val="1"/>
      <w:numFmt w:val="decimal"/>
      <w:lvlText w:val="%1."/>
      <w:lvlJc w:val="left"/>
      <w:pPr>
        <w:ind w:left="7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42">
    <w:nsid w:val="7F2A4AC1"/>
    <w:multiLevelType w:val="hybridMultilevel"/>
    <w:tmpl w:val="32E26F9A"/>
    <w:lvl w:ilvl="0" w:tplc="74ECE1C8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/>
        <w:color w:val="1C10B4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14"/>
  </w:num>
  <w:num w:numId="4">
    <w:abstractNumId w:val="9"/>
  </w:num>
  <w:num w:numId="5">
    <w:abstractNumId w:val="42"/>
  </w:num>
  <w:num w:numId="6">
    <w:abstractNumId w:val="24"/>
  </w:num>
  <w:num w:numId="7">
    <w:abstractNumId w:val="26"/>
  </w:num>
  <w:num w:numId="8">
    <w:abstractNumId w:val="17"/>
  </w:num>
  <w:num w:numId="9">
    <w:abstractNumId w:val="27"/>
  </w:num>
  <w:num w:numId="10">
    <w:abstractNumId w:val="32"/>
  </w:num>
  <w:num w:numId="11">
    <w:abstractNumId w:val="0"/>
  </w:num>
  <w:num w:numId="12">
    <w:abstractNumId w:val="30"/>
  </w:num>
  <w:num w:numId="13">
    <w:abstractNumId w:val="41"/>
  </w:num>
  <w:num w:numId="14">
    <w:abstractNumId w:val="29"/>
  </w:num>
  <w:num w:numId="15">
    <w:abstractNumId w:val="23"/>
  </w:num>
  <w:num w:numId="16">
    <w:abstractNumId w:val="34"/>
  </w:num>
  <w:num w:numId="17">
    <w:abstractNumId w:val="10"/>
  </w:num>
  <w:num w:numId="18">
    <w:abstractNumId w:val="6"/>
  </w:num>
  <w:num w:numId="19">
    <w:abstractNumId w:val="37"/>
  </w:num>
  <w:num w:numId="20">
    <w:abstractNumId w:val="5"/>
  </w:num>
  <w:num w:numId="21">
    <w:abstractNumId w:val="22"/>
  </w:num>
  <w:num w:numId="22">
    <w:abstractNumId w:val="11"/>
  </w:num>
  <w:num w:numId="23">
    <w:abstractNumId w:val="12"/>
  </w:num>
  <w:num w:numId="24">
    <w:abstractNumId w:val="18"/>
  </w:num>
  <w:num w:numId="25">
    <w:abstractNumId w:val="25"/>
  </w:num>
  <w:num w:numId="26">
    <w:abstractNumId w:val="1"/>
  </w:num>
  <w:num w:numId="27">
    <w:abstractNumId w:val="28"/>
  </w:num>
  <w:num w:numId="28">
    <w:abstractNumId w:val="21"/>
  </w:num>
  <w:num w:numId="29">
    <w:abstractNumId w:val="15"/>
  </w:num>
  <w:num w:numId="30">
    <w:abstractNumId w:val="19"/>
  </w:num>
  <w:num w:numId="31">
    <w:abstractNumId w:val="40"/>
  </w:num>
  <w:num w:numId="32">
    <w:abstractNumId w:val="13"/>
  </w:num>
  <w:num w:numId="33">
    <w:abstractNumId w:val="8"/>
  </w:num>
  <w:num w:numId="34">
    <w:abstractNumId w:val="31"/>
  </w:num>
  <w:num w:numId="35">
    <w:abstractNumId w:val="39"/>
  </w:num>
  <w:num w:numId="36">
    <w:abstractNumId w:val="33"/>
  </w:num>
  <w:num w:numId="37">
    <w:abstractNumId w:val="7"/>
  </w:num>
  <w:num w:numId="38">
    <w:abstractNumId w:val="4"/>
  </w:num>
  <w:num w:numId="39">
    <w:abstractNumId w:val="36"/>
  </w:num>
  <w:num w:numId="40">
    <w:abstractNumId w:val="16"/>
  </w:num>
  <w:num w:numId="41">
    <w:abstractNumId w:val="35"/>
  </w:num>
  <w:num w:numId="42">
    <w:abstractNumId w:val="2"/>
  </w:num>
  <w:num w:numId="43">
    <w:abstractNumId w:val="38"/>
  </w:num>
  <w:num w:numId="15390">
    <w:abstractNumId w:val="15390"/>
  </w:num>
  <w:num w:numId="15391">
    <w:abstractNumId w:val="1539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367C"/>
    <w:rsid w:val="00001D5F"/>
    <w:rsid w:val="00003A61"/>
    <w:rsid w:val="00011639"/>
    <w:rsid w:val="000145C3"/>
    <w:rsid w:val="0001671F"/>
    <w:rsid w:val="00023386"/>
    <w:rsid w:val="0002525F"/>
    <w:rsid w:val="00031BEF"/>
    <w:rsid w:val="00032CF4"/>
    <w:rsid w:val="000466ED"/>
    <w:rsid w:val="00064AC2"/>
    <w:rsid w:val="0006759B"/>
    <w:rsid w:val="00076510"/>
    <w:rsid w:val="0007688A"/>
    <w:rsid w:val="00082954"/>
    <w:rsid w:val="000839B7"/>
    <w:rsid w:val="00083DFF"/>
    <w:rsid w:val="00084B4D"/>
    <w:rsid w:val="00086CA8"/>
    <w:rsid w:val="00090611"/>
    <w:rsid w:val="0009797E"/>
    <w:rsid w:val="000A038C"/>
    <w:rsid w:val="000A42F9"/>
    <w:rsid w:val="000B1EA8"/>
    <w:rsid w:val="000B3955"/>
    <w:rsid w:val="000B46D8"/>
    <w:rsid w:val="000B6225"/>
    <w:rsid w:val="000B7243"/>
    <w:rsid w:val="000C3505"/>
    <w:rsid w:val="000D5A03"/>
    <w:rsid w:val="000E40E4"/>
    <w:rsid w:val="000F2CCB"/>
    <w:rsid w:val="000F367C"/>
    <w:rsid w:val="000F5B30"/>
    <w:rsid w:val="00101D3C"/>
    <w:rsid w:val="00106669"/>
    <w:rsid w:val="00123DF4"/>
    <w:rsid w:val="00124DEE"/>
    <w:rsid w:val="00132DA7"/>
    <w:rsid w:val="001355BC"/>
    <w:rsid w:val="00145610"/>
    <w:rsid w:val="0015161D"/>
    <w:rsid w:val="0015528E"/>
    <w:rsid w:val="001808C3"/>
    <w:rsid w:val="00181AA3"/>
    <w:rsid w:val="00182533"/>
    <w:rsid w:val="001829A7"/>
    <w:rsid w:val="00182CB4"/>
    <w:rsid w:val="0019236D"/>
    <w:rsid w:val="001979F9"/>
    <w:rsid w:val="00197C9A"/>
    <w:rsid w:val="001A5524"/>
    <w:rsid w:val="001B56B1"/>
    <w:rsid w:val="001D1360"/>
    <w:rsid w:val="001D1604"/>
    <w:rsid w:val="001D3709"/>
    <w:rsid w:val="001D6ADD"/>
    <w:rsid w:val="001E6C11"/>
    <w:rsid w:val="001F6897"/>
    <w:rsid w:val="00210E01"/>
    <w:rsid w:val="002110BA"/>
    <w:rsid w:val="00220D31"/>
    <w:rsid w:val="002259A9"/>
    <w:rsid w:val="00230591"/>
    <w:rsid w:val="00235690"/>
    <w:rsid w:val="00236B21"/>
    <w:rsid w:val="00237F0A"/>
    <w:rsid w:val="00255900"/>
    <w:rsid w:val="00257F47"/>
    <w:rsid w:val="00267FBC"/>
    <w:rsid w:val="00274FA4"/>
    <w:rsid w:val="00275E6D"/>
    <w:rsid w:val="00282935"/>
    <w:rsid w:val="002901D8"/>
    <w:rsid w:val="00294934"/>
    <w:rsid w:val="002B04EA"/>
    <w:rsid w:val="002B1A51"/>
    <w:rsid w:val="002B1B2F"/>
    <w:rsid w:val="002B5B97"/>
    <w:rsid w:val="002C226E"/>
    <w:rsid w:val="002C312B"/>
    <w:rsid w:val="002C6787"/>
    <w:rsid w:val="002E4C74"/>
    <w:rsid w:val="002E6D5A"/>
    <w:rsid w:val="002F01C5"/>
    <w:rsid w:val="002F3BC4"/>
    <w:rsid w:val="003116A8"/>
    <w:rsid w:val="00312E19"/>
    <w:rsid w:val="00320B84"/>
    <w:rsid w:val="00322C9E"/>
    <w:rsid w:val="00343DB8"/>
    <w:rsid w:val="00346359"/>
    <w:rsid w:val="00350FDF"/>
    <w:rsid w:val="00363568"/>
    <w:rsid w:val="003642BD"/>
    <w:rsid w:val="00365552"/>
    <w:rsid w:val="00375D26"/>
    <w:rsid w:val="00377A21"/>
    <w:rsid w:val="00381037"/>
    <w:rsid w:val="00387D37"/>
    <w:rsid w:val="00387DF1"/>
    <w:rsid w:val="00393588"/>
    <w:rsid w:val="00395471"/>
    <w:rsid w:val="003A1E35"/>
    <w:rsid w:val="003A6C0D"/>
    <w:rsid w:val="003C19BC"/>
    <w:rsid w:val="003D1A21"/>
    <w:rsid w:val="003D2BA2"/>
    <w:rsid w:val="003D6F36"/>
    <w:rsid w:val="003F0A61"/>
    <w:rsid w:val="003F52FF"/>
    <w:rsid w:val="00413D70"/>
    <w:rsid w:val="00423D42"/>
    <w:rsid w:val="00425B97"/>
    <w:rsid w:val="00426792"/>
    <w:rsid w:val="00456A0F"/>
    <w:rsid w:val="004602FF"/>
    <w:rsid w:val="00463226"/>
    <w:rsid w:val="0046683F"/>
    <w:rsid w:val="00495969"/>
    <w:rsid w:val="00495E4F"/>
    <w:rsid w:val="004A15A2"/>
    <w:rsid w:val="004A42D2"/>
    <w:rsid w:val="004A67AF"/>
    <w:rsid w:val="004B2473"/>
    <w:rsid w:val="004B68D0"/>
    <w:rsid w:val="004C639C"/>
    <w:rsid w:val="004D016E"/>
    <w:rsid w:val="004D0FC0"/>
    <w:rsid w:val="004D313D"/>
    <w:rsid w:val="004D4F3D"/>
    <w:rsid w:val="004D69D6"/>
    <w:rsid w:val="004E2026"/>
    <w:rsid w:val="004E4DFA"/>
    <w:rsid w:val="004E561E"/>
    <w:rsid w:val="004F3F21"/>
    <w:rsid w:val="004F50EE"/>
    <w:rsid w:val="004F7BAE"/>
    <w:rsid w:val="00512A70"/>
    <w:rsid w:val="00516F4A"/>
    <w:rsid w:val="00535557"/>
    <w:rsid w:val="00536882"/>
    <w:rsid w:val="0054201D"/>
    <w:rsid w:val="005467E0"/>
    <w:rsid w:val="00565AEA"/>
    <w:rsid w:val="00570A39"/>
    <w:rsid w:val="00582978"/>
    <w:rsid w:val="005859BA"/>
    <w:rsid w:val="00594840"/>
    <w:rsid w:val="00597823"/>
    <w:rsid w:val="005A3E13"/>
    <w:rsid w:val="005B4013"/>
    <w:rsid w:val="005E1617"/>
    <w:rsid w:val="005F0062"/>
    <w:rsid w:val="005F13A7"/>
    <w:rsid w:val="00602343"/>
    <w:rsid w:val="0060457D"/>
    <w:rsid w:val="006274C4"/>
    <w:rsid w:val="00641852"/>
    <w:rsid w:val="00645D72"/>
    <w:rsid w:val="00647722"/>
    <w:rsid w:val="00651D65"/>
    <w:rsid w:val="00661B43"/>
    <w:rsid w:val="00661F8B"/>
    <w:rsid w:val="0066203D"/>
    <w:rsid w:val="00667752"/>
    <w:rsid w:val="006772B6"/>
    <w:rsid w:val="006803DF"/>
    <w:rsid w:val="0068042A"/>
    <w:rsid w:val="006A0C28"/>
    <w:rsid w:val="006A6819"/>
    <w:rsid w:val="006C5871"/>
    <w:rsid w:val="006D192D"/>
    <w:rsid w:val="006E019B"/>
    <w:rsid w:val="006E1B62"/>
    <w:rsid w:val="006F015C"/>
    <w:rsid w:val="006F17C0"/>
    <w:rsid w:val="006F379D"/>
    <w:rsid w:val="006F3E49"/>
    <w:rsid w:val="00703921"/>
    <w:rsid w:val="0070460E"/>
    <w:rsid w:val="00704A02"/>
    <w:rsid w:val="007162C8"/>
    <w:rsid w:val="00717123"/>
    <w:rsid w:val="00723F4E"/>
    <w:rsid w:val="007244AE"/>
    <w:rsid w:val="007251EA"/>
    <w:rsid w:val="00741CB9"/>
    <w:rsid w:val="00771E0D"/>
    <w:rsid w:val="007726D6"/>
    <w:rsid w:val="007750AC"/>
    <w:rsid w:val="0078266D"/>
    <w:rsid w:val="00782AB7"/>
    <w:rsid w:val="007955BC"/>
    <w:rsid w:val="007B00BA"/>
    <w:rsid w:val="007B5955"/>
    <w:rsid w:val="007C2492"/>
    <w:rsid w:val="007C332F"/>
    <w:rsid w:val="007D5D38"/>
    <w:rsid w:val="007E225E"/>
    <w:rsid w:val="007E4D29"/>
    <w:rsid w:val="00801010"/>
    <w:rsid w:val="00806C7E"/>
    <w:rsid w:val="00807C4E"/>
    <w:rsid w:val="00812A4D"/>
    <w:rsid w:val="00821815"/>
    <w:rsid w:val="00825E55"/>
    <w:rsid w:val="00835A0C"/>
    <w:rsid w:val="00837D0A"/>
    <w:rsid w:val="00841FBB"/>
    <w:rsid w:val="008429A1"/>
    <w:rsid w:val="00853848"/>
    <w:rsid w:val="00854BFF"/>
    <w:rsid w:val="00861388"/>
    <w:rsid w:val="008629DA"/>
    <w:rsid w:val="00864E5E"/>
    <w:rsid w:val="00866840"/>
    <w:rsid w:val="008722DB"/>
    <w:rsid w:val="008756AC"/>
    <w:rsid w:val="00882551"/>
    <w:rsid w:val="008876FC"/>
    <w:rsid w:val="00887803"/>
    <w:rsid w:val="008A5651"/>
    <w:rsid w:val="008B5821"/>
    <w:rsid w:val="008C3AF8"/>
    <w:rsid w:val="008E3F5A"/>
    <w:rsid w:val="008E49E1"/>
    <w:rsid w:val="008E5379"/>
    <w:rsid w:val="008E541A"/>
    <w:rsid w:val="008E5993"/>
    <w:rsid w:val="009005C6"/>
    <w:rsid w:val="009028B2"/>
    <w:rsid w:val="00906EA6"/>
    <w:rsid w:val="00913248"/>
    <w:rsid w:val="0091637E"/>
    <w:rsid w:val="00926108"/>
    <w:rsid w:val="009333F2"/>
    <w:rsid w:val="00944442"/>
    <w:rsid w:val="00954CD6"/>
    <w:rsid w:val="009654A1"/>
    <w:rsid w:val="009708C6"/>
    <w:rsid w:val="009728E3"/>
    <w:rsid w:val="00977084"/>
    <w:rsid w:val="00977B48"/>
    <w:rsid w:val="00984672"/>
    <w:rsid w:val="00985BF3"/>
    <w:rsid w:val="0099345E"/>
    <w:rsid w:val="00994B5F"/>
    <w:rsid w:val="009972F4"/>
    <w:rsid w:val="009A1472"/>
    <w:rsid w:val="009B1010"/>
    <w:rsid w:val="009B2451"/>
    <w:rsid w:val="009C2191"/>
    <w:rsid w:val="009C4240"/>
    <w:rsid w:val="009C6190"/>
    <w:rsid w:val="009D16C0"/>
    <w:rsid w:val="009D63F7"/>
    <w:rsid w:val="009E492C"/>
    <w:rsid w:val="009E6CA1"/>
    <w:rsid w:val="009F2911"/>
    <w:rsid w:val="009F65B4"/>
    <w:rsid w:val="00A11D1D"/>
    <w:rsid w:val="00A13FC7"/>
    <w:rsid w:val="00A22B30"/>
    <w:rsid w:val="00A30227"/>
    <w:rsid w:val="00A404F5"/>
    <w:rsid w:val="00A4175F"/>
    <w:rsid w:val="00A41D0A"/>
    <w:rsid w:val="00A41EFA"/>
    <w:rsid w:val="00A44502"/>
    <w:rsid w:val="00A77A63"/>
    <w:rsid w:val="00A82CE6"/>
    <w:rsid w:val="00AA6AEE"/>
    <w:rsid w:val="00AB0C10"/>
    <w:rsid w:val="00AB13EE"/>
    <w:rsid w:val="00AE1236"/>
    <w:rsid w:val="00AF213E"/>
    <w:rsid w:val="00AF31CD"/>
    <w:rsid w:val="00B00096"/>
    <w:rsid w:val="00B126E0"/>
    <w:rsid w:val="00B21E43"/>
    <w:rsid w:val="00B22D0C"/>
    <w:rsid w:val="00B35FF6"/>
    <w:rsid w:val="00B42A9E"/>
    <w:rsid w:val="00B4557E"/>
    <w:rsid w:val="00B51D8B"/>
    <w:rsid w:val="00B53F43"/>
    <w:rsid w:val="00B56638"/>
    <w:rsid w:val="00B6068D"/>
    <w:rsid w:val="00B6703E"/>
    <w:rsid w:val="00B712D5"/>
    <w:rsid w:val="00B930B4"/>
    <w:rsid w:val="00B94BB4"/>
    <w:rsid w:val="00B95E2F"/>
    <w:rsid w:val="00B96110"/>
    <w:rsid w:val="00B97A45"/>
    <w:rsid w:val="00BA5278"/>
    <w:rsid w:val="00BB5772"/>
    <w:rsid w:val="00BC1148"/>
    <w:rsid w:val="00BF16E8"/>
    <w:rsid w:val="00BF2C9C"/>
    <w:rsid w:val="00BF45ED"/>
    <w:rsid w:val="00BF70C0"/>
    <w:rsid w:val="00BF7A21"/>
    <w:rsid w:val="00C01495"/>
    <w:rsid w:val="00C02619"/>
    <w:rsid w:val="00C121B9"/>
    <w:rsid w:val="00C277D0"/>
    <w:rsid w:val="00C371AD"/>
    <w:rsid w:val="00C44667"/>
    <w:rsid w:val="00C47D5A"/>
    <w:rsid w:val="00C5164C"/>
    <w:rsid w:val="00C54713"/>
    <w:rsid w:val="00C609DB"/>
    <w:rsid w:val="00C701FD"/>
    <w:rsid w:val="00C726A0"/>
    <w:rsid w:val="00C74DA1"/>
    <w:rsid w:val="00C80BA0"/>
    <w:rsid w:val="00C82E8A"/>
    <w:rsid w:val="00C85120"/>
    <w:rsid w:val="00CA0ED7"/>
    <w:rsid w:val="00CA347B"/>
    <w:rsid w:val="00CA5ED9"/>
    <w:rsid w:val="00CC4109"/>
    <w:rsid w:val="00CD00F3"/>
    <w:rsid w:val="00CD3049"/>
    <w:rsid w:val="00CD3328"/>
    <w:rsid w:val="00CE76AF"/>
    <w:rsid w:val="00CF0016"/>
    <w:rsid w:val="00CF3EB7"/>
    <w:rsid w:val="00D067BA"/>
    <w:rsid w:val="00D07A16"/>
    <w:rsid w:val="00D104CA"/>
    <w:rsid w:val="00D24109"/>
    <w:rsid w:val="00D248FA"/>
    <w:rsid w:val="00D25EF8"/>
    <w:rsid w:val="00D5713C"/>
    <w:rsid w:val="00D60E27"/>
    <w:rsid w:val="00D74CCC"/>
    <w:rsid w:val="00D947DF"/>
    <w:rsid w:val="00DC2838"/>
    <w:rsid w:val="00DC749B"/>
    <w:rsid w:val="00DD03AB"/>
    <w:rsid w:val="00DD0569"/>
    <w:rsid w:val="00DD3936"/>
    <w:rsid w:val="00DD6D49"/>
    <w:rsid w:val="00DE28B5"/>
    <w:rsid w:val="00DE7CDE"/>
    <w:rsid w:val="00DF43EE"/>
    <w:rsid w:val="00DF6A77"/>
    <w:rsid w:val="00E1274D"/>
    <w:rsid w:val="00E14B57"/>
    <w:rsid w:val="00E21BCE"/>
    <w:rsid w:val="00E2736B"/>
    <w:rsid w:val="00E41371"/>
    <w:rsid w:val="00E447AA"/>
    <w:rsid w:val="00E708F7"/>
    <w:rsid w:val="00E741E2"/>
    <w:rsid w:val="00E828A0"/>
    <w:rsid w:val="00E8561E"/>
    <w:rsid w:val="00EA0A42"/>
    <w:rsid w:val="00EA41B9"/>
    <w:rsid w:val="00EA5168"/>
    <w:rsid w:val="00EB7326"/>
    <w:rsid w:val="00EC6704"/>
    <w:rsid w:val="00EE2E16"/>
    <w:rsid w:val="00EF1120"/>
    <w:rsid w:val="00EF68A2"/>
    <w:rsid w:val="00F06974"/>
    <w:rsid w:val="00F12F81"/>
    <w:rsid w:val="00F14299"/>
    <w:rsid w:val="00F1448E"/>
    <w:rsid w:val="00F2202C"/>
    <w:rsid w:val="00F25ED8"/>
    <w:rsid w:val="00F30FC9"/>
    <w:rsid w:val="00F459F7"/>
    <w:rsid w:val="00F4602A"/>
    <w:rsid w:val="00F51B29"/>
    <w:rsid w:val="00F61C97"/>
    <w:rsid w:val="00F67925"/>
    <w:rsid w:val="00F70297"/>
    <w:rsid w:val="00F70D29"/>
    <w:rsid w:val="00F85DFE"/>
    <w:rsid w:val="00F94BC0"/>
    <w:rsid w:val="00FC230B"/>
    <w:rsid w:val="00FC23F2"/>
    <w:rsid w:val="00FC2842"/>
    <w:rsid w:val="00FC768F"/>
    <w:rsid w:val="00FD1A94"/>
    <w:rsid w:val="00FF0C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7170">
      <o:colormenu v:ext="edit" fillcolor="none [1944]" shadowcolor="none"/>
    </o:shapedefaults>
    <o:shapelayout v:ext="edit">
      <o:idmap v:ext="edit" data="1"/>
      <o:rules v:ext="edit">
        <o:r id="V:Rule88" type="connector" idref="#_x0000_s1140"/>
        <o:r id="V:Rule89" type="connector" idref="#_x0000_s1044">
          <o:proxy end="" idref="#_x0000_s1037" connectloc="0"/>
        </o:r>
        <o:r id="V:Rule90" type="connector" idref="#_x0000_s1216"/>
        <o:r id="V:Rule91" type="connector" idref="#_x0000_s1139"/>
        <o:r id="V:Rule92" type="connector" idref="#_x0000_s1041"/>
        <o:r id="V:Rule93" type="connector" idref="#_x0000_s1138"/>
        <o:r id="V:Rule94" type="connector" idref="#_x0000_s1173"/>
        <o:r id="V:Rule95" type="connector" idref="#_x0000_s1209"/>
        <o:r id="V:Rule96" type="connector" idref="#_x0000_s1282"/>
        <o:r id="V:Rule97" type="connector" idref="#_x0000_s1289"/>
        <o:r id="V:Rule98" type="connector" idref="#_x0000_s1285"/>
        <o:r id="V:Rule99" type="connector" idref="#_x0000_s1145"/>
        <o:r id="V:Rule100" type="connector" idref="#_x0000_s1049">
          <o:proxy start="" idref="#_x0000_s1032" connectloc="2"/>
        </o:r>
        <o:r id="V:Rule101" type="connector" idref="#_x0000_s1141"/>
        <o:r id="V:Rule102" type="connector" idref="#_s1084">
          <o:proxy start="" idref="#_s1086" connectloc="0"/>
          <o:proxy end="" idref="#_s1085" connectloc="2"/>
        </o:r>
        <o:r id="V:Rule103" type="connector" idref="#_x0000_s1172"/>
        <o:r id="V:Rule104" type="connector" idref="#_x0000_s1214"/>
        <o:r id="V:Rule105" type="connector" idref="#_x0000_s1256"/>
        <o:r id="V:Rule106" type="connector" idref="#_x0000_s1218"/>
        <o:r id="V:Rule107" type="connector" idref="#_x0000_s1242"/>
        <o:r id="V:Rule108" type="connector" idref="#_x0000_s1171"/>
        <o:r id="V:Rule109" type="connector" idref="#_x0000_s1288"/>
        <o:r id="V:Rule110" type="connector" idref="#_x0000_s1205"/>
        <o:r id="V:Rule111" type="connector" idref="#_x0000_s1146"/>
        <o:r id="V:Rule112" type="connector" idref="#_x0000_s1232"/>
        <o:r id="V:Rule113" type="connector" idref="#_x0000_s1243"/>
        <o:r id="V:Rule114" type="connector" idref="#_x0000_s1240"/>
        <o:r id="V:Rule115" type="connector" idref="#_x0000_s1179"/>
        <o:r id="V:Rule116" type="connector" idref="#_x0000_s1215"/>
        <o:r id="V:Rule117" type="connector" idref="#_x0000_s1182"/>
        <o:r id="V:Rule118" type="connector" idref="#_x0000_s1286"/>
        <o:r id="V:Rule119" type="connector" idref="#_x0000_s1040"/>
        <o:r id="V:Rule120" type="connector" idref="#_x0000_s1142"/>
        <o:r id="V:Rule121" type="connector" idref="#_s1081">
          <o:proxy start="" idref="#_s1089" connectloc="0"/>
          <o:proxy end="" idref="#_s1085" connectloc="2"/>
        </o:r>
        <o:r id="V:Rule122" type="connector" idref="#_x0000_s1147"/>
        <o:r id="V:Rule123" type="connector" idref="#_x0000_s1250"/>
        <o:r id="V:Rule124" type="connector" idref="#_s1082">
          <o:proxy start="" idref="#_s1088" connectloc="0"/>
          <o:proxy end="" idref="#_s1085" connectloc="2"/>
        </o:r>
        <o:r id="V:Rule125" type="connector" idref="#_x0000_s1176"/>
        <o:r id="V:Rule126" type="connector" idref="#_x0000_s1262"/>
        <o:r id="V:Rule127" type="connector" idref="#_x0000_s1143"/>
        <o:r id="V:Rule128" type="connector" idref="#_x0000_s1260"/>
        <o:r id="V:Rule129" type="connector" idref="#_x0000_s1241"/>
        <o:r id="V:Rule130" type="connector" idref="#_x0000_s1235"/>
        <o:r id="V:Rule131" type="connector" idref="#_x0000_s1175"/>
        <o:r id="V:Rule132" type="connector" idref="#_x0000_s1239"/>
        <o:r id="V:Rule133" type="connector" idref="#_x0000_s1042"/>
        <o:r id="V:Rule134" type="connector" idref="#_x0000_s1251"/>
        <o:r id="V:Rule135" type="connector" idref="#_x0000_s1213"/>
        <o:r id="V:Rule136" type="connector" idref="#_x0000_s1181"/>
        <o:r id="V:Rule137" type="connector" idref="#_x0000_s1258"/>
        <o:r id="V:Rule138" type="connector" idref="#_x0000_s1174"/>
        <o:r id="V:Rule139" type="connector" idref="#_x0000_s1283"/>
        <o:r id="V:Rule140" type="connector" idref="#_x0000_s1234"/>
        <o:r id="V:Rule141" type="connector" idref="#_x0000_s1206"/>
        <o:r id="V:Rule142" type="connector" idref="#_x0000_s1284"/>
        <o:r id="V:Rule143" type="connector" idref="#_x0000_s1177"/>
        <o:r id="V:Rule144" type="connector" idref="#_x0000_s1287"/>
        <o:r id="V:Rule145" type="connector" idref="#_x0000_s1148"/>
        <o:r id="V:Rule146" type="connector" idref="#_x0000_s1233"/>
        <o:r id="V:Rule147" type="connector" idref="#_s1083">
          <o:proxy start="" idref="#_s1087" connectloc="0"/>
          <o:proxy end="" idref="#_s1085" connectloc="2"/>
        </o:r>
        <o:r id="V:Rule148" type="connector" idref="#_x0000_s1208"/>
        <o:r id="V:Rule149" type="connector" idref="#_x0000_s1217"/>
        <o:r id="V:Rule150" type="connector" idref="#_x0000_s1051"/>
        <o:r id="V:Rule151" type="connector" idref="#_x0000_s1149"/>
        <o:r id="V:Rule152" type="connector" idref="#_x0000_s1264"/>
        <o:r id="V:Rule153" type="connector" idref="#_x0000_s1137"/>
        <o:r id="V:Rule154" type="connector" idref="#_x0000_s1170"/>
        <o:r id="V:Rule155" type="connector" idref="#_x0000_s1050">
          <o:proxy start="" idref="#_x0000_s1032" connectloc="2"/>
        </o:r>
        <o:r id="V:Rule156" type="connector" idref="#_x0000_s1048"/>
        <o:r id="V:Rule157" type="connector" idref="#_x0000_s1047"/>
        <o:r id="V:Rule158" type="connector" idref="#_x0000_s1184"/>
        <o:r id="V:Rule159" type="connector" idref="#_x0000_s1212"/>
        <o:r id="V:Rule160" type="connector" idref="#_x0000_s1220"/>
        <o:r id="V:Rule161" type="connector" idref="#_x0000_s1211"/>
        <o:r id="V:Rule162" type="connector" idref="#_x0000_s1144"/>
        <o:r id="V:Rule163" type="connector" idref="#_x0000_s1210"/>
        <o:r id="V:Rule164" type="connector" idref="#_x0000_s1178"/>
        <o:r id="V:Rule165" type="connector" idref="#_x0000_s1180"/>
        <o:r id="V:Rule166" type="connector" idref="#_x0000_s1207"/>
        <o:r id="V:Rule167" type="connector" idref="#_x0000_s1231"/>
        <o:r id="V:Rule168" type="connector" idref="#_x0000_s1045"/>
        <o:r id="V:Rule169" type="connector" idref="#_x0000_s1183"/>
        <o:r id="V:Rule170" type="connector" idref="#_x0000_s1252"/>
        <o:r id="V:Rule171" type="connector" idref="#_x0000_s1043"/>
        <o:r id="V:Rule172" type="connector" idref="#_x0000_s1046">
          <o:proxy end="" idref="#_x0000_s1038" connectloc="0"/>
        </o:r>
        <o:r id="V:Rule173" type="connector" idref="#_x0000_s1257"/>
        <o:r id="V:Rule174" type="connector" idref="#_x0000_s12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67C"/>
    <w:pPr>
      <w:spacing w:after="200" w:line="276" w:lineRule="auto"/>
    </w:pPr>
    <w:rPr>
      <w:rFonts w:eastAsia="Times New Roman"/>
    </w:rPr>
  </w:style>
  <w:style w:type="paragraph" w:styleId="1">
    <w:name w:val="heading 1"/>
    <w:basedOn w:val="a"/>
    <w:next w:val="a"/>
    <w:link w:val="10"/>
    <w:uiPriority w:val="99"/>
    <w:qFormat/>
    <w:rsid w:val="000F367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F367C"/>
    <w:pPr>
      <w:keepNext/>
      <w:widowControl w:val="0"/>
      <w:autoSpaceDE w:val="0"/>
      <w:autoSpaceDN w:val="0"/>
      <w:adjustRightInd w:val="0"/>
      <w:spacing w:before="240" w:after="120" w:line="240" w:lineRule="auto"/>
      <w:outlineLvl w:val="1"/>
    </w:pPr>
    <w:rPr>
      <w:rFonts w:ascii="Times New Roman" w:hAnsi="Times New Roman"/>
      <w:b/>
      <w:bCs/>
      <w:i/>
      <w:iCs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uiPriority w:val="99"/>
    <w:qFormat/>
    <w:rsid w:val="000F367C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Calibri" w:hAnsi="Arial" w:cs="Arial"/>
      <w:b/>
      <w:bCs/>
      <w:kern w:val="1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0F367C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F367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0F367C"/>
    <w:pPr>
      <w:keepNext/>
      <w:widowControl w:val="0"/>
      <w:autoSpaceDE w:val="0"/>
      <w:autoSpaceDN w:val="0"/>
      <w:adjustRightInd w:val="0"/>
      <w:spacing w:before="240" w:after="120" w:line="240" w:lineRule="auto"/>
      <w:outlineLvl w:val="5"/>
    </w:pPr>
    <w:rPr>
      <w:rFonts w:ascii="Times New Roman" w:hAnsi="Times New Roman"/>
      <w:b/>
      <w:bCs/>
      <w:sz w:val="21"/>
      <w:szCs w:val="2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F367C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0F367C"/>
    <w:rPr>
      <w:rFonts w:ascii="Times New Roman" w:hAnsi="Times New Roman" w:cs="Times New Roman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9"/>
    <w:locked/>
    <w:rsid w:val="000F367C"/>
    <w:rPr>
      <w:rFonts w:ascii="Arial" w:hAnsi="Arial" w:cs="Arial"/>
      <w:b/>
      <w:bCs/>
      <w:kern w:val="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0F367C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0F367C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0F367C"/>
    <w:rPr>
      <w:rFonts w:ascii="Times New Roman" w:hAnsi="Times New Roman" w:cs="Times New Roman"/>
      <w:b/>
      <w:bCs/>
      <w:sz w:val="21"/>
      <w:szCs w:val="21"/>
      <w:lang w:val="en-US"/>
    </w:rPr>
  </w:style>
  <w:style w:type="paragraph" w:styleId="a3">
    <w:name w:val="No Spacing"/>
    <w:link w:val="a4"/>
    <w:uiPriority w:val="99"/>
    <w:qFormat/>
    <w:rsid w:val="000F367C"/>
    <w:rPr>
      <w:rFonts w:ascii="Times New Roman" w:eastAsia="Times New Roman" w:hAnsi="Times New Roman"/>
      <w:sz w:val="28"/>
      <w:lang w:eastAsia="en-US"/>
    </w:rPr>
  </w:style>
  <w:style w:type="character" w:customStyle="1" w:styleId="a4">
    <w:name w:val="Без интервала Знак"/>
    <w:basedOn w:val="a0"/>
    <w:link w:val="a3"/>
    <w:uiPriority w:val="99"/>
    <w:locked/>
    <w:rsid w:val="000F367C"/>
    <w:rPr>
      <w:rFonts w:ascii="Times New Roman" w:hAnsi="Times New Roman" w:cs="Times New Roman"/>
      <w:sz w:val="22"/>
      <w:szCs w:val="22"/>
      <w:lang w:val="ru-RU" w:eastAsia="en-US" w:bidi="ar-SA"/>
    </w:rPr>
  </w:style>
  <w:style w:type="paragraph" w:styleId="a5">
    <w:name w:val="List Paragraph"/>
    <w:basedOn w:val="a"/>
    <w:uiPriority w:val="99"/>
    <w:qFormat/>
    <w:rsid w:val="000F367C"/>
    <w:pPr>
      <w:ind w:left="720"/>
      <w:contextualSpacing/>
    </w:pPr>
  </w:style>
  <w:style w:type="table" w:styleId="a6">
    <w:name w:val="Table Grid"/>
    <w:basedOn w:val="a1"/>
    <w:uiPriority w:val="99"/>
    <w:rsid w:val="000F367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iPriority w:val="99"/>
    <w:semiHidden/>
    <w:rsid w:val="000F367C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F367C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rsid w:val="000F367C"/>
    <w:pPr>
      <w:spacing w:after="120"/>
      <w:ind w:left="283"/>
    </w:pPr>
    <w:rPr>
      <w:rFonts w:eastAsia="Calibri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0F367C"/>
    <w:rPr>
      <w:rFonts w:ascii="Calibri" w:hAnsi="Calibri" w:cs="Times New Roman"/>
      <w:sz w:val="16"/>
      <w:szCs w:val="16"/>
    </w:rPr>
  </w:style>
  <w:style w:type="character" w:styleId="a7">
    <w:name w:val="Strong"/>
    <w:basedOn w:val="a0"/>
    <w:uiPriority w:val="99"/>
    <w:qFormat/>
    <w:rsid w:val="000F367C"/>
    <w:rPr>
      <w:rFonts w:cs="Times New Roman"/>
      <w:b/>
      <w:bCs/>
    </w:rPr>
  </w:style>
  <w:style w:type="paragraph" w:customStyle="1" w:styleId="consplusnormal">
    <w:name w:val="consplusnormal"/>
    <w:basedOn w:val="a"/>
    <w:uiPriority w:val="99"/>
    <w:rsid w:val="000F367C"/>
    <w:pPr>
      <w:spacing w:before="40" w:after="40" w:line="240" w:lineRule="auto"/>
    </w:pPr>
    <w:rPr>
      <w:rFonts w:ascii="Times New Roman" w:hAnsi="Times New Roman"/>
      <w:sz w:val="20"/>
      <w:szCs w:val="20"/>
    </w:rPr>
  </w:style>
  <w:style w:type="paragraph" w:customStyle="1" w:styleId="ConsPlusTitle">
    <w:name w:val="ConsPlusTitle"/>
    <w:uiPriority w:val="99"/>
    <w:rsid w:val="000F367C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210">
    <w:name w:val="Основной текст с отступом 21"/>
    <w:basedOn w:val="a"/>
    <w:uiPriority w:val="99"/>
    <w:rsid w:val="000F367C"/>
    <w:pPr>
      <w:widowControl w:val="0"/>
      <w:suppressAutoHyphens/>
      <w:spacing w:after="0" w:line="240" w:lineRule="auto"/>
      <w:ind w:firstLine="720"/>
      <w:jc w:val="both"/>
    </w:pPr>
    <w:rPr>
      <w:rFonts w:ascii="Arial" w:eastAsia="Calibri" w:hAnsi="Arial"/>
      <w:kern w:val="1"/>
      <w:sz w:val="28"/>
      <w:szCs w:val="24"/>
    </w:rPr>
  </w:style>
  <w:style w:type="character" w:customStyle="1" w:styleId="apple-style-span">
    <w:name w:val="apple-style-span"/>
    <w:basedOn w:val="a0"/>
    <w:uiPriority w:val="99"/>
    <w:rsid w:val="000F367C"/>
    <w:rPr>
      <w:rFonts w:cs="Times New Roman"/>
    </w:rPr>
  </w:style>
  <w:style w:type="paragraph" w:styleId="a8">
    <w:name w:val="Normal (Web)"/>
    <w:basedOn w:val="a"/>
    <w:uiPriority w:val="99"/>
    <w:rsid w:val="000F36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2">
    <w:name w:val="Стиль Заголовок 2 + 12 пт Знак"/>
    <w:basedOn w:val="a0"/>
    <w:uiPriority w:val="99"/>
    <w:rsid w:val="000F367C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11">
    <w:name w:val="Абзац списка1"/>
    <w:basedOn w:val="a"/>
    <w:uiPriority w:val="99"/>
    <w:rsid w:val="000F367C"/>
    <w:pPr>
      <w:ind w:left="720"/>
    </w:pPr>
    <w:rPr>
      <w:lang w:eastAsia="en-US"/>
    </w:rPr>
  </w:style>
  <w:style w:type="paragraph" w:styleId="a9">
    <w:name w:val="header"/>
    <w:basedOn w:val="a"/>
    <w:link w:val="aa"/>
    <w:uiPriority w:val="99"/>
    <w:semiHidden/>
    <w:rsid w:val="000F367C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Calibri" w:hAnsi="Arial"/>
      <w:kern w:val="1"/>
      <w:sz w:val="20"/>
      <w:szCs w:val="24"/>
    </w:r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0F367C"/>
    <w:rPr>
      <w:rFonts w:ascii="Arial" w:hAnsi="Arial" w:cs="Times New Roman"/>
      <w:kern w:val="1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0F367C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Calibri" w:hAnsi="Arial"/>
      <w:kern w:val="1"/>
      <w:sz w:val="20"/>
      <w:szCs w:val="24"/>
    </w:rPr>
  </w:style>
  <w:style w:type="character" w:customStyle="1" w:styleId="ac">
    <w:name w:val="Нижний колонтитул Знак"/>
    <w:basedOn w:val="a0"/>
    <w:link w:val="ab"/>
    <w:uiPriority w:val="99"/>
    <w:locked/>
    <w:rsid w:val="000F367C"/>
    <w:rPr>
      <w:rFonts w:ascii="Arial" w:hAnsi="Arial" w:cs="Times New Roman"/>
      <w:kern w:val="1"/>
      <w:sz w:val="24"/>
      <w:szCs w:val="24"/>
      <w:lang w:eastAsia="ru-RU"/>
    </w:rPr>
  </w:style>
  <w:style w:type="paragraph" w:styleId="ad">
    <w:name w:val="Body Text Indent"/>
    <w:basedOn w:val="a"/>
    <w:link w:val="ae"/>
    <w:uiPriority w:val="99"/>
    <w:semiHidden/>
    <w:rsid w:val="000F367C"/>
    <w:pPr>
      <w:spacing w:after="0" w:line="240" w:lineRule="auto"/>
      <w:jc w:val="center"/>
    </w:pPr>
    <w:rPr>
      <w:rFonts w:ascii="Times New Roman" w:hAnsi="Times New Roman"/>
      <w:b/>
      <w:sz w:val="32"/>
      <w:szCs w:val="20"/>
    </w:rPr>
  </w:style>
  <w:style w:type="character" w:customStyle="1" w:styleId="ae">
    <w:name w:val="Основной текст с отступом Знак"/>
    <w:basedOn w:val="a0"/>
    <w:link w:val="ad"/>
    <w:uiPriority w:val="99"/>
    <w:semiHidden/>
    <w:locked/>
    <w:rsid w:val="000F367C"/>
    <w:rPr>
      <w:rFonts w:ascii="Times New Roman" w:hAnsi="Times New Roman" w:cs="Times New Roman"/>
      <w:b/>
      <w:sz w:val="20"/>
      <w:szCs w:val="20"/>
      <w:lang w:eastAsia="ru-RU"/>
    </w:rPr>
  </w:style>
  <w:style w:type="character" w:styleId="af">
    <w:name w:val="page number"/>
    <w:basedOn w:val="a0"/>
    <w:uiPriority w:val="99"/>
    <w:rsid w:val="000F367C"/>
    <w:rPr>
      <w:rFonts w:cs="Times New Roman"/>
    </w:rPr>
  </w:style>
  <w:style w:type="paragraph" w:customStyle="1" w:styleId="af0">
    <w:name w:val="Содержимое таблицы"/>
    <w:basedOn w:val="a"/>
    <w:uiPriority w:val="99"/>
    <w:rsid w:val="000F367C"/>
    <w:pPr>
      <w:widowControl w:val="0"/>
      <w:suppressLineNumbers/>
      <w:suppressAutoHyphens/>
      <w:spacing w:after="0" w:line="240" w:lineRule="auto"/>
    </w:pPr>
    <w:rPr>
      <w:rFonts w:ascii="Times New Roman" w:hAnsi="Times New Roman" w:cs="Tahoma"/>
      <w:kern w:val="1"/>
      <w:sz w:val="24"/>
      <w:szCs w:val="24"/>
      <w:lang w:eastAsia="hi-IN" w:bidi="hi-IN"/>
    </w:rPr>
  </w:style>
  <w:style w:type="paragraph" w:customStyle="1" w:styleId="12">
    <w:name w:val="Обычный (веб)1"/>
    <w:basedOn w:val="a"/>
    <w:uiPriority w:val="99"/>
    <w:rsid w:val="000F367C"/>
    <w:pPr>
      <w:suppressAutoHyphens/>
      <w:spacing w:after="0" w:line="100" w:lineRule="atLeast"/>
    </w:pPr>
    <w:rPr>
      <w:rFonts w:ascii="Times New Roman" w:eastAsia="Calibri" w:hAnsi="Times New Roman" w:cs="Tahoma"/>
      <w:kern w:val="1"/>
      <w:sz w:val="24"/>
      <w:szCs w:val="24"/>
      <w:lang w:eastAsia="hi-IN" w:bidi="hi-IN"/>
    </w:rPr>
  </w:style>
  <w:style w:type="paragraph" w:styleId="af1">
    <w:name w:val="Balloon Text"/>
    <w:basedOn w:val="a"/>
    <w:link w:val="af2"/>
    <w:uiPriority w:val="99"/>
    <w:semiHidden/>
    <w:rsid w:val="000F367C"/>
    <w:pPr>
      <w:widowControl w:val="0"/>
      <w:suppressAutoHyphens/>
      <w:spacing w:after="0" w:line="240" w:lineRule="auto"/>
    </w:pPr>
    <w:rPr>
      <w:rFonts w:ascii="Tahoma" w:eastAsia="Calibri" w:hAnsi="Tahoma" w:cs="Tahoma"/>
      <w:kern w:val="1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0F367C"/>
    <w:rPr>
      <w:rFonts w:ascii="Tahoma" w:hAnsi="Tahoma" w:cs="Tahoma"/>
      <w:kern w:val="1"/>
      <w:sz w:val="16"/>
      <w:szCs w:val="16"/>
      <w:lang w:eastAsia="ru-RU"/>
    </w:rPr>
  </w:style>
  <w:style w:type="paragraph" w:customStyle="1" w:styleId="msonormalcxspmiddle">
    <w:name w:val="msonormalcxspmiddle"/>
    <w:basedOn w:val="a"/>
    <w:uiPriority w:val="99"/>
    <w:rsid w:val="000F36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3">
    <w:name w:val="Body Text"/>
    <w:basedOn w:val="a"/>
    <w:link w:val="af4"/>
    <w:uiPriority w:val="99"/>
    <w:rsid w:val="000F367C"/>
    <w:pPr>
      <w:widowControl w:val="0"/>
      <w:suppressAutoHyphens/>
      <w:spacing w:after="120" w:line="240" w:lineRule="auto"/>
    </w:pPr>
    <w:rPr>
      <w:rFonts w:ascii="Arial" w:eastAsia="Calibri" w:hAnsi="Arial"/>
      <w:kern w:val="1"/>
      <w:sz w:val="20"/>
      <w:szCs w:val="24"/>
    </w:rPr>
  </w:style>
  <w:style w:type="character" w:customStyle="1" w:styleId="af4">
    <w:name w:val="Основной текст Знак"/>
    <w:basedOn w:val="a0"/>
    <w:link w:val="af3"/>
    <w:uiPriority w:val="99"/>
    <w:locked/>
    <w:rsid w:val="000F367C"/>
    <w:rPr>
      <w:rFonts w:ascii="Arial" w:hAnsi="Arial" w:cs="Times New Roman"/>
      <w:kern w:val="1"/>
      <w:sz w:val="24"/>
      <w:szCs w:val="24"/>
      <w:lang w:eastAsia="ru-RU"/>
    </w:rPr>
  </w:style>
  <w:style w:type="paragraph" w:customStyle="1" w:styleId="91">
    <w:name w:val="Заголовок 91"/>
    <w:basedOn w:val="a"/>
    <w:uiPriority w:val="99"/>
    <w:rsid w:val="000F367C"/>
    <w:pPr>
      <w:widowControl w:val="0"/>
      <w:spacing w:after="0" w:line="240" w:lineRule="auto"/>
      <w:ind w:left="1247"/>
    </w:pPr>
    <w:rPr>
      <w:rFonts w:ascii="Century Gothic" w:eastAsia="Calibri" w:hAnsi="Century Gothic"/>
      <w:sz w:val="26"/>
      <w:szCs w:val="26"/>
      <w:lang w:val="en-US" w:eastAsia="en-US"/>
    </w:rPr>
  </w:style>
  <w:style w:type="paragraph" w:customStyle="1" w:styleId="TableParagraph">
    <w:name w:val="Table Paragraph"/>
    <w:basedOn w:val="a"/>
    <w:uiPriority w:val="99"/>
    <w:rsid w:val="000F367C"/>
    <w:pPr>
      <w:widowControl w:val="0"/>
      <w:spacing w:after="0" w:line="240" w:lineRule="auto"/>
    </w:pPr>
    <w:rPr>
      <w:rFonts w:eastAsia="Calibri"/>
      <w:lang w:val="en-US" w:eastAsia="en-US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378157744" Type="http://schemas.openxmlformats.org/officeDocument/2006/relationships/comments" Target="comments.xml"/><Relationship Id="rId352680205" Type="http://schemas.microsoft.com/office/2011/relationships/commentsExtended" Target="commentsExtended.xml"/><Relationship Id="rId112418825" Type="http://schemas.microsoft.com/office/2011/relationships/people" Target="people.xml"/></Relationships>
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E404A-279E-47BD-9996-0046FD1A5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90</Pages>
  <Words>16803</Words>
  <Characters>95783</Characters>
  <Application>Microsoft Office Word</Application>
  <DocSecurity>0</DocSecurity>
  <Lines>798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73</cp:revision>
  <cp:lastPrinted>2023-04-03T10:20:00Z</cp:lastPrinted>
  <dcterms:created xsi:type="dcterms:W3CDTF">2015-11-30T10:38:00Z</dcterms:created>
  <dcterms:modified xsi:type="dcterms:W3CDTF">2023-04-03T10:39:00Z</dcterms:modified>
</cp:coreProperties>
</file>